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B257E" w14:textId="77777777" w:rsidR="001403AC" w:rsidRPr="002931F2" w:rsidRDefault="001403AC" w:rsidP="001403AC">
      <w:pPr>
        <w:suppressAutoHyphens/>
        <w:spacing w:after="120" w:line="276" w:lineRule="auto"/>
        <w:jc w:val="center"/>
        <w:rPr>
          <w:rFonts w:ascii="Calibri" w:eastAsia="Times New Roman" w:hAnsi="Calibri" w:cs="Calibri"/>
          <w:sz w:val="28"/>
          <w:szCs w:val="28"/>
          <w:lang w:eastAsia="ar-SA"/>
        </w:rPr>
      </w:pPr>
    </w:p>
    <w:p w14:paraId="0B2A0D85" w14:textId="77777777" w:rsidR="001403AC" w:rsidRPr="002931F2" w:rsidRDefault="001403AC" w:rsidP="001403AC">
      <w:pPr>
        <w:keepNext/>
        <w:numPr>
          <w:ilvl w:val="0"/>
          <w:numId w:val="1"/>
        </w:numPr>
        <w:suppressAutoHyphens/>
        <w:spacing w:after="120" w:line="276" w:lineRule="auto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</w:p>
    <w:p w14:paraId="67556A60" w14:textId="77777777" w:rsidR="001403AC" w:rsidRPr="002931F2" w:rsidRDefault="001403AC" w:rsidP="001403AC">
      <w:pPr>
        <w:keepNext/>
        <w:numPr>
          <w:ilvl w:val="0"/>
          <w:numId w:val="1"/>
        </w:numPr>
        <w:suppressAutoHyphens/>
        <w:spacing w:after="120" w:line="276" w:lineRule="auto"/>
        <w:jc w:val="center"/>
        <w:outlineLvl w:val="0"/>
        <w:rPr>
          <w:rFonts w:ascii="Calibri" w:eastAsia="Times New Roman" w:hAnsi="Calibri" w:cs="Calibri"/>
          <w:b/>
          <w:bCs/>
          <w:sz w:val="72"/>
          <w:szCs w:val="72"/>
          <w:lang w:eastAsia="ar-SA"/>
        </w:rPr>
      </w:pPr>
    </w:p>
    <w:p w14:paraId="52DED484" w14:textId="77777777" w:rsidR="001403AC" w:rsidRPr="002931F2" w:rsidRDefault="001403AC" w:rsidP="001403AC">
      <w:pPr>
        <w:keepNext/>
        <w:numPr>
          <w:ilvl w:val="0"/>
          <w:numId w:val="1"/>
        </w:numPr>
        <w:suppressAutoHyphens/>
        <w:spacing w:after="12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ar-SA"/>
        </w:rPr>
      </w:pPr>
      <w:r w:rsidRPr="002931F2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ar-SA"/>
        </w:rPr>
        <w:t xml:space="preserve">STATUT </w:t>
      </w:r>
    </w:p>
    <w:p w14:paraId="498BBE85" w14:textId="77777777" w:rsidR="001403AC" w:rsidRPr="002931F2" w:rsidRDefault="001403AC" w:rsidP="001403AC">
      <w:pPr>
        <w:keepNext/>
        <w:numPr>
          <w:ilvl w:val="0"/>
          <w:numId w:val="1"/>
        </w:numPr>
        <w:suppressAutoHyphens/>
        <w:spacing w:after="12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ar-SA"/>
        </w:rPr>
      </w:pPr>
      <w:r w:rsidRPr="002931F2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ar-SA"/>
        </w:rPr>
        <w:t xml:space="preserve"> BRANŻOWEJ SZKOŁY</w:t>
      </w:r>
    </w:p>
    <w:p w14:paraId="1118C3BE" w14:textId="77777777" w:rsidR="001403AC" w:rsidRPr="002931F2" w:rsidRDefault="001403AC" w:rsidP="001403AC">
      <w:pPr>
        <w:keepNext/>
        <w:numPr>
          <w:ilvl w:val="0"/>
          <w:numId w:val="1"/>
        </w:numPr>
        <w:suppressAutoHyphens/>
        <w:spacing w:after="12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ar-SA"/>
        </w:rPr>
      </w:pPr>
      <w:r w:rsidRPr="002931F2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ar-SA"/>
        </w:rPr>
        <w:t xml:space="preserve"> I STOPNIA NR 8</w:t>
      </w:r>
    </w:p>
    <w:p w14:paraId="7E1A182D" w14:textId="77777777" w:rsidR="001403AC" w:rsidRPr="002931F2" w:rsidRDefault="001403AC" w:rsidP="001403AC">
      <w:pPr>
        <w:keepNext/>
        <w:numPr>
          <w:ilvl w:val="5"/>
          <w:numId w:val="1"/>
        </w:numPr>
        <w:suppressAutoHyphens/>
        <w:spacing w:after="0" w:line="276" w:lineRule="auto"/>
        <w:jc w:val="center"/>
        <w:outlineLvl w:val="5"/>
        <w:rPr>
          <w:rFonts w:ascii="Times New Roman" w:eastAsia="Times New Roman" w:hAnsi="Times New Roman" w:cs="Times New Roman"/>
          <w:color w:val="000000"/>
          <w:sz w:val="72"/>
          <w:szCs w:val="72"/>
          <w:lang w:eastAsia="ar-SA"/>
        </w:rPr>
      </w:pPr>
      <w:r w:rsidRPr="002931F2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ar-SA"/>
        </w:rPr>
        <w:t>W KOSZALINIE</w:t>
      </w:r>
    </w:p>
    <w:p w14:paraId="4A1E737A" w14:textId="77777777" w:rsidR="001403AC" w:rsidRPr="002931F2" w:rsidRDefault="001403AC" w:rsidP="001403AC">
      <w:pPr>
        <w:suppressAutoHyphens/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ar-SA"/>
        </w:rPr>
      </w:pPr>
    </w:p>
    <w:p w14:paraId="0D40F65A" w14:textId="77777777" w:rsidR="001403AC" w:rsidRPr="002931F2" w:rsidRDefault="001403AC" w:rsidP="001403AC">
      <w:p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14:paraId="103784CF" w14:textId="77777777" w:rsidR="001403AC" w:rsidRPr="002931F2" w:rsidRDefault="001403AC" w:rsidP="001403AC">
      <w:p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14:paraId="3CEEAFD3" w14:textId="77777777" w:rsidR="001403AC" w:rsidRPr="002931F2" w:rsidRDefault="001403AC" w:rsidP="001403AC">
      <w:p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14:paraId="2BDBF517" w14:textId="77777777" w:rsidR="001403AC" w:rsidRPr="002931F2" w:rsidRDefault="001403AC" w:rsidP="001403AC">
      <w:p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14:paraId="3056391D" w14:textId="77777777" w:rsidR="001403AC" w:rsidRPr="002931F2" w:rsidRDefault="001403AC" w:rsidP="001403AC">
      <w:p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14:paraId="76D9EB7E" w14:textId="77777777" w:rsidR="001403AC" w:rsidRPr="002931F2" w:rsidRDefault="001403AC" w:rsidP="001403AC">
      <w:p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14:paraId="212C3870" w14:textId="77777777" w:rsidR="001403AC" w:rsidRPr="002931F2" w:rsidRDefault="001403AC" w:rsidP="001403AC">
      <w:p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14:paraId="387DD750" w14:textId="77777777" w:rsidR="001403AC" w:rsidRPr="002931F2" w:rsidRDefault="001403AC" w:rsidP="001403AC">
      <w:p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14:paraId="4EB9DB7F" w14:textId="77777777" w:rsidR="001403AC" w:rsidRPr="002931F2" w:rsidRDefault="001403AC" w:rsidP="001403AC">
      <w:p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14:paraId="4B268342" w14:textId="77777777" w:rsidR="001403AC" w:rsidRPr="002931F2" w:rsidRDefault="001403AC" w:rsidP="001403AC">
      <w:pPr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  <w:sectPr w:rsidR="001403AC" w:rsidRPr="002931F2" w:rsidSect="001403AC">
          <w:footerReference w:type="default" r:id="rId7"/>
          <w:pgSz w:w="11906" w:h="16838"/>
          <w:pgMar w:top="1418" w:right="1134" w:bottom="1418" w:left="1418" w:header="708" w:footer="708" w:gutter="0"/>
          <w:pgNumType w:start="1"/>
          <w:cols w:space="708"/>
          <w:titlePg/>
          <w:docGrid w:linePitch="326"/>
        </w:sectPr>
      </w:pPr>
    </w:p>
    <w:p w14:paraId="1F8658F0" w14:textId="77777777" w:rsidR="001403AC" w:rsidRPr="002931F2" w:rsidRDefault="001403AC" w:rsidP="001403AC">
      <w:p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14:paraId="000EC07D" w14:textId="77777777" w:rsidR="001403AC" w:rsidRPr="002931F2" w:rsidRDefault="001403AC" w:rsidP="001403AC">
      <w:pPr>
        <w:suppressAutoHyphens/>
        <w:spacing w:after="0" w:line="276" w:lineRule="auto"/>
        <w:jc w:val="center"/>
        <w:rPr>
          <w:rFonts w:ascii="Calibri" w:eastAsia="Times New Roman" w:hAnsi="Calibri" w:cs="Calibri"/>
          <w:b/>
          <w:bCs/>
          <w:spacing w:val="42"/>
          <w:sz w:val="32"/>
          <w:szCs w:val="32"/>
          <w:lang w:eastAsia="ar-SA"/>
        </w:rPr>
      </w:pPr>
      <w:r w:rsidRPr="002931F2">
        <w:rPr>
          <w:rFonts w:ascii="Calibri" w:eastAsia="Times New Roman" w:hAnsi="Calibri" w:cs="Calibri"/>
          <w:b/>
          <w:bCs/>
          <w:spacing w:val="42"/>
          <w:sz w:val="32"/>
          <w:szCs w:val="32"/>
          <w:lang w:eastAsia="ar-SA"/>
        </w:rPr>
        <w:t>SPIS TREŚCI</w:t>
      </w:r>
    </w:p>
    <w:p w14:paraId="50FB31F5" w14:textId="77777777" w:rsidR="001403AC" w:rsidRPr="002931F2" w:rsidRDefault="001403AC" w:rsidP="001403AC">
      <w:pPr>
        <w:suppressAutoHyphens/>
        <w:spacing w:after="0" w:line="276" w:lineRule="auto"/>
        <w:rPr>
          <w:rFonts w:ascii="Calibri" w:eastAsia="Times New Roman" w:hAnsi="Calibri" w:cs="Calibri"/>
          <w:b/>
          <w:bCs/>
          <w:spacing w:val="42"/>
          <w:sz w:val="24"/>
          <w:szCs w:val="24"/>
          <w:lang w:eastAsia="ar-SA"/>
        </w:rPr>
      </w:pPr>
    </w:p>
    <w:p w14:paraId="4FB866D6" w14:textId="77777777" w:rsidR="001403AC" w:rsidRPr="002931F2" w:rsidRDefault="001403AC" w:rsidP="001403AC">
      <w:pPr>
        <w:suppressAutoHyphens/>
        <w:spacing w:after="0" w:line="276" w:lineRule="auto"/>
        <w:rPr>
          <w:rFonts w:ascii="Calibri" w:eastAsia="Times New Roman" w:hAnsi="Calibri" w:cs="Calibri"/>
          <w:b/>
          <w:bCs/>
          <w:spacing w:val="42"/>
          <w:sz w:val="24"/>
          <w:szCs w:val="24"/>
          <w:lang w:eastAsia="ar-SA"/>
        </w:rPr>
      </w:pPr>
    </w:p>
    <w:p w14:paraId="704DF741" w14:textId="77777777" w:rsidR="001403AC" w:rsidRPr="002931F2" w:rsidRDefault="001403AC" w:rsidP="001403AC">
      <w:pPr>
        <w:suppressAutoHyphens/>
        <w:spacing w:after="0" w:line="276" w:lineRule="auto"/>
        <w:rPr>
          <w:rFonts w:ascii="Calibri" w:eastAsia="Times New Roman" w:hAnsi="Calibri" w:cs="Calibri"/>
          <w:b/>
          <w:bCs/>
          <w:spacing w:val="42"/>
          <w:sz w:val="24"/>
          <w:szCs w:val="24"/>
          <w:lang w:eastAsia="ar-SA"/>
        </w:rPr>
      </w:pPr>
    </w:p>
    <w:p w14:paraId="7A137ECE" w14:textId="77777777" w:rsidR="001403AC" w:rsidRPr="002931F2" w:rsidRDefault="001403AC" w:rsidP="001403AC">
      <w:pPr>
        <w:suppressAutoHyphens/>
        <w:spacing w:after="0" w:line="276" w:lineRule="auto"/>
        <w:rPr>
          <w:rFonts w:ascii="Calibri" w:eastAsia="Times New Roman" w:hAnsi="Calibri" w:cs="Calibri"/>
          <w:spacing w:val="42"/>
          <w:sz w:val="24"/>
          <w:szCs w:val="24"/>
          <w:lang w:eastAsia="ar-SA"/>
        </w:rPr>
      </w:pPr>
    </w:p>
    <w:p w14:paraId="58F4B153" w14:textId="77777777" w:rsidR="001403AC" w:rsidRPr="002931F2" w:rsidRDefault="001403AC" w:rsidP="001403AC">
      <w:pPr>
        <w:rPr>
          <w:rFonts w:ascii="Calibri" w:eastAsia="Times New Roman" w:hAnsi="Calibri" w:cs="Calibri"/>
          <w:sz w:val="24"/>
          <w:szCs w:val="24"/>
        </w:rPr>
      </w:pPr>
      <w:r w:rsidRPr="002931F2">
        <w:rPr>
          <w:rFonts w:ascii="Calibri" w:eastAsia="Times New Roman" w:hAnsi="Calibri" w:cs="Calibri"/>
          <w:sz w:val="24"/>
          <w:szCs w:val="24"/>
        </w:rPr>
        <w:t>Rozdział 1. Definicje wyrażeń statutowych ………………………………………………</w:t>
      </w:r>
      <w:r w:rsidRPr="002931F2">
        <w:rPr>
          <w:rFonts w:ascii="Calibri" w:eastAsia="Times New Roman" w:hAnsi="Calibri" w:cs="Calibri"/>
          <w:sz w:val="24"/>
          <w:szCs w:val="24"/>
        </w:rPr>
        <w:tab/>
        <w:t>str. 3</w:t>
      </w:r>
    </w:p>
    <w:p w14:paraId="3E43AD2C" w14:textId="77777777" w:rsidR="001403AC" w:rsidRPr="002931F2" w:rsidRDefault="001403AC" w:rsidP="001403AC">
      <w:pPr>
        <w:rPr>
          <w:rFonts w:ascii="Calibri" w:eastAsia="Times New Roman" w:hAnsi="Calibri" w:cs="Calibri"/>
          <w:sz w:val="24"/>
          <w:szCs w:val="24"/>
        </w:rPr>
      </w:pPr>
      <w:r w:rsidRPr="002931F2">
        <w:rPr>
          <w:rFonts w:ascii="Calibri" w:eastAsia="Times New Roman" w:hAnsi="Calibri" w:cs="Calibri"/>
          <w:sz w:val="24"/>
          <w:szCs w:val="24"/>
        </w:rPr>
        <w:t>Rozdział 2. Informacje ogólne o szkole ……………………………………………………....</w:t>
      </w:r>
      <w:r w:rsidRPr="002931F2">
        <w:rPr>
          <w:rFonts w:ascii="Calibri" w:eastAsia="Times New Roman" w:hAnsi="Calibri" w:cs="Calibri"/>
          <w:sz w:val="24"/>
          <w:szCs w:val="24"/>
        </w:rPr>
        <w:tab/>
        <w:t>str. 3</w:t>
      </w:r>
    </w:p>
    <w:p w14:paraId="455739AA" w14:textId="77777777" w:rsidR="001403AC" w:rsidRPr="002931F2" w:rsidRDefault="001403AC" w:rsidP="001403AC">
      <w:pPr>
        <w:rPr>
          <w:rFonts w:ascii="Calibri" w:eastAsia="Times New Roman" w:hAnsi="Calibri" w:cs="Calibri"/>
          <w:sz w:val="24"/>
          <w:szCs w:val="24"/>
        </w:rPr>
      </w:pPr>
      <w:r w:rsidRPr="002931F2">
        <w:rPr>
          <w:rFonts w:ascii="Calibri" w:eastAsia="Times New Roman" w:hAnsi="Calibri" w:cs="Calibri"/>
          <w:sz w:val="24"/>
          <w:szCs w:val="24"/>
        </w:rPr>
        <w:t>Rozdział 3. Cele i zadania szkoły ……………………………………………………………….</w:t>
      </w:r>
      <w:r w:rsidRPr="002931F2">
        <w:rPr>
          <w:rFonts w:ascii="Calibri" w:eastAsia="Times New Roman" w:hAnsi="Calibri" w:cs="Calibri"/>
          <w:sz w:val="24"/>
          <w:szCs w:val="24"/>
        </w:rPr>
        <w:tab/>
        <w:t>str. 4</w:t>
      </w:r>
    </w:p>
    <w:p w14:paraId="3E4C0FF1" w14:textId="77777777" w:rsidR="001403AC" w:rsidRPr="002931F2" w:rsidRDefault="001403AC" w:rsidP="001403AC">
      <w:pPr>
        <w:rPr>
          <w:rFonts w:ascii="Calibri" w:eastAsia="Times New Roman" w:hAnsi="Calibri" w:cs="Calibri"/>
          <w:sz w:val="24"/>
          <w:szCs w:val="24"/>
        </w:rPr>
      </w:pPr>
      <w:r w:rsidRPr="002931F2">
        <w:rPr>
          <w:rFonts w:ascii="Calibri" w:eastAsia="Times New Roman" w:hAnsi="Calibri" w:cs="Calibri"/>
          <w:sz w:val="24"/>
          <w:szCs w:val="24"/>
        </w:rPr>
        <w:t>Rozdział 4. Organy szkoły …………………………………………………………………………</w:t>
      </w:r>
      <w:r w:rsidRPr="002931F2">
        <w:rPr>
          <w:rFonts w:ascii="Calibri" w:eastAsia="Times New Roman" w:hAnsi="Calibri" w:cs="Calibri"/>
          <w:sz w:val="24"/>
          <w:szCs w:val="24"/>
        </w:rPr>
        <w:tab/>
        <w:t xml:space="preserve">str. </w:t>
      </w:r>
      <w:r>
        <w:rPr>
          <w:rFonts w:ascii="Calibri" w:eastAsia="Times New Roman" w:hAnsi="Calibri" w:cs="Calibri"/>
          <w:sz w:val="24"/>
          <w:szCs w:val="24"/>
        </w:rPr>
        <w:t>6</w:t>
      </w:r>
    </w:p>
    <w:p w14:paraId="070C5A95" w14:textId="77777777" w:rsidR="001403AC" w:rsidRPr="002931F2" w:rsidRDefault="001403AC" w:rsidP="001403AC">
      <w:pPr>
        <w:rPr>
          <w:rFonts w:ascii="Calibri" w:eastAsia="Times New Roman" w:hAnsi="Calibri" w:cs="Calibri"/>
          <w:sz w:val="24"/>
          <w:szCs w:val="24"/>
        </w:rPr>
      </w:pPr>
      <w:r w:rsidRPr="002931F2">
        <w:rPr>
          <w:rFonts w:ascii="Calibri" w:eastAsia="Times New Roman" w:hAnsi="Calibri" w:cs="Calibri"/>
          <w:sz w:val="24"/>
          <w:szCs w:val="24"/>
        </w:rPr>
        <w:t>Rozdział 5. Stanowiska kierownicze …………………………………………………………</w:t>
      </w:r>
      <w:r w:rsidRPr="002931F2">
        <w:rPr>
          <w:rFonts w:ascii="Calibri" w:eastAsia="Times New Roman" w:hAnsi="Calibri" w:cs="Calibri"/>
          <w:sz w:val="24"/>
          <w:szCs w:val="24"/>
        </w:rPr>
        <w:tab/>
        <w:t xml:space="preserve">str. </w:t>
      </w:r>
      <w:r>
        <w:rPr>
          <w:rFonts w:ascii="Calibri" w:eastAsia="Times New Roman" w:hAnsi="Calibri" w:cs="Calibri"/>
          <w:sz w:val="24"/>
          <w:szCs w:val="24"/>
        </w:rPr>
        <w:t>7</w:t>
      </w:r>
    </w:p>
    <w:p w14:paraId="7FFBCB49" w14:textId="77777777" w:rsidR="001403AC" w:rsidRPr="002931F2" w:rsidRDefault="001403AC" w:rsidP="001403AC">
      <w:pPr>
        <w:rPr>
          <w:rFonts w:ascii="Calibri" w:eastAsia="Times New Roman" w:hAnsi="Calibri" w:cs="Calibri"/>
          <w:sz w:val="24"/>
          <w:szCs w:val="24"/>
        </w:rPr>
      </w:pPr>
      <w:r w:rsidRPr="002931F2">
        <w:rPr>
          <w:rFonts w:ascii="Calibri" w:eastAsia="Times New Roman" w:hAnsi="Calibri" w:cs="Calibri"/>
          <w:sz w:val="24"/>
          <w:szCs w:val="24"/>
        </w:rPr>
        <w:t>Rozdział 6. Organizacja szkoły ………………………………………………………………….</w:t>
      </w:r>
      <w:r w:rsidRPr="002931F2">
        <w:rPr>
          <w:rFonts w:ascii="Calibri" w:eastAsia="Times New Roman" w:hAnsi="Calibri" w:cs="Calibri"/>
          <w:sz w:val="24"/>
          <w:szCs w:val="24"/>
        </w:rPr>
        <w:tab/>
        <w:t xml:space="preserve">str. </w:t>
      </w:r>
      <w:r>
        <w:rPr>
          <w:rFonts w:ascii="Calibri" w:eastAsia="Times New Roman" w:hAnsi="Calibri" w:cs="Calibri"/>
          <w:sz w:val="24"/>
          <w:szCs w:val="24"/>
        </w:rPr>
        <w:t>8</w:t>
      </w:r>
    </w:p>
    <w:p w14:paraId="79B2A275" w14:textId="77777777" w:rsidR="001403AC" w:rsidRPr="002931F2" w:rsidRDefault="001403AC" w:rsidP="001403AC">
      <w:pPr>
        <w:rPr>
          <w:rFonts w:ascii="Calibri" w:eastAsia="Times New Roman" w:hAnsi="Calibri" w:cs="Calibri"/>
          <w:sz w:val="24"/>
          <w:szCs w:val="24"/>
        </w:rPr>
      </w:pPr>
      <w:r w:rsidRPr="002931F2">
        <w:rPr>
          <w:rFonts w:ascii="Calibri" w:eastAsia="Times New Roman" w:hAnsi="Calibri" w:cs="Calibri"/>
          <w:sz w:val="24"/>
          <w:szCs w:val="24"/>
        </w:rPr>
        <w:t>Rozdział 7. Nauczyciele i inni pracownicy szkoły ………………………………………</w:t>
      </w:r>
      <w:r w:rsidRPr="002931F2">
        <w:rPr>
          <w:rFonts w:ascii="Calibri" w:eastAsia="Times New Roman" w:hAnsi="Calibri" w:cs="Calibri"/>
          <w:sz w:val="24"/>
          <w:szCs w:val="24"/>
        </w:rPr>
        <w:tab/>
        <w:t>str.1</w:t>
      </w:r>
      <w:r>
        <w:rPr>
          <w:rFonts w:ascii="Calibri" w:eastAsia="Times New Roman" w:hAnsi="Calibri" w:cs="Calibri"/>
          <w:sz w:val="24"/>
          <w:szCs w:val="24"/>
        </w:rPr>
        <w:t>5</w:t>
      </w:r>
    </w:p>
    <w:p w14:paraId="550F54EB" w14:textId="283F32F9" w:rsidR="001403AC" w:rsidRPr="002931F2" w:rsidRDefault="001403AC" w:rsidP="001403AC">
      <w:pPr>
        <w:rPr>
          <w:rFonts w:ascii="Calibri" w:eastAsia="Times New Roman" w:hAnsi="Calibri" w:cs="Calibri"/>
          <w:sz w:val="24"/>
          <w:szCs w:val="24"/>
        </w:rPr>
      </w:pPr>
      <w:r w:rsidRPr="002931F2">
        <w:rPr>
          <w:rFonts w:ascii="Calibri" w:eastAsia="Times New Roman" w:hAnsi="Calibri" w:cs="Calibri"/>
          <w:sz w:val="24"/>
          <w:szCs w:val="24"/>
        </w:rPr>
        <w:t>Rozdział 8. Uczniowie</w:t>
      </w:r>
      <w:r w:rsidRPr="002931F2">
        <w:rPr>
          <w:rFonts w:ascii="Calibri" w:eastAsia="Times New Roman" w:hAnsi="Calibri" w:cs="Calibri"/>
          <w:sz w:val="24"/>
          <w:szCs w:val="24"/>
        </w:rPr>
        <w:tab/>
        <w:t>……………………………………………………………………………….</w:t>
      </w:r>
      <w:r w:rsidRPr="002931F2">
        <w:rPr>
          <w:rFonts w:ascii="Calibri" w:eastAsia="Times New Roman" w:hAnsi="Calibri" w:cs="Calibri"/>
          <w:sz w:val="24"/>
          <w:szCs w:val="24"/>
        </w:rPr>
        <w:tab/>
        <w:t>str.1</w:t>
      </w:r>
      <w:r w:rsidR="00EE59BC">
        <w:rPr>
          <w:rFonts w:ascii="Calibri" w:eastAsia="Times New Roman" w:hAnsi="Calibri" w:cs="Calibri"/>
          <w:sz w:val="24"/>
          <w:szCs w:val="24"/>
        </w:rPr>
        <w:t>6</w:t>
      </w:r>
    </w:p>
    <w:p w14:paraId="4839A34C" w14:textId="77777777" w:rsidR="001403AC" w:rsidRPr="002931F2" w:rsidRDefault="001403AC" w:rsidP="001403AC">
      <w:pPr>
        <w:rPr>
          <w:rFonts w:ascii="Calibri" w:eastAsia="Times New Roman" w:hAnsi="Calibri" w:cs="Calibri"/>
          <w:sz w:val="24"/>
          <w:szCs w:val="24"/>
        </w:rPr>
      </w:pPr>
      <w:r w:rsidRPr="002931F2">
        <w:rPr>
          <w:rFonts w:ascii="Calibri" w:eastAsia="Times New Roman" w:hAnsi="Calibri" w:cs="Calibri"/>
          <w:sz w:val="24"/>
          <w:szCs w:val="24"/>
        </w:rPr>
        <w:t>Rozdział 9. Tryb rozpatrywania skarg i wniosków …………………………………….</w:t>
      </w:r>
      <w:r w:rsidRPr="002931F2">
        <w:rPr>
          <w:rFonts w:ascii="Calibri" w:eastAsia="Times New Roman" w:hAnsi="Calibri" w:cs="Calibri"/>
          <w:sz w:val="24"/>
          <w:szCs w:val="24"/>
        </w:rPr>
        <w:tab/>
        <w:t>str.2</w:t>
      </w:r>
      <w:r>
        <w:rPr>
          <w:rFonts w:ascii="Calibri" w:eastAsia="Times New Roman" w:hAnsi="Calibri" w:cs="Calibri"/>
          <w:sz w:val="24"/>
          <w:szCs w:val="24"/>
        </w:rPr>
        <w:t>1</w:t>
      </w:r>
    </w:p>
    <w:p w14:paraId="663A71F9" w14:textId="77777777" w:rsidR="001403AC" w:rsidRPr="002931F2" w:rsidRDefault="001403AC" w:rsidP="001403AC">
      <w:pPr>
        <w:rPr>
          <w:rFonts w:ascii="Calibri" w:eastAsia="Times New Roman" w:hAnsi="Calibri" w:cs="Calibri"/>
          <w:sz w:val="24"/>
          <w:szCs w:val="24"/>
        </w:rPr>
      </w:pPr>
      <w:r w:rsidRPr="002931F2">
        <w:rPr>
          <w:rFonts w:ascii="Calibri" w:eastAsia="Times New Roman" w:hAnsi="Calibri" w:cs="Calibri"/>
          <w:sz w:val="24"/>
          <w:szCs w:val="24"/>
        </w:rPr>
        <w:t>Rozdział 10. Postanowienia końcowe ……………………………………………………...</w:t>
      </w:r>
      <w:r w:rsidRPr="002931F2">
        <w:rPr>
          <w:rFonts w:ascii="Calibri" w:eastAsia="Times New Roman" w:hAnsi="Calibri" w:cs="Calibri"/>
          <w:sz w:val="24"/>
          <w:szCs w:val="24"/>
        </w:rPr>
        <w:tab/>
        <w:t>str.2</w:t>
      </w:r>
      <w:r>
        <w:rPr>
          <w:rFonts w:ascii="Calibri" w:eastAsia="Times New Roman" w:hAnsi="Calibri" w:cs="Calibri"/>
          <w:sz w:val="24"/>
          <w:szCs w:val="24"/>
        </w:rPr>
        <w:t>2</w:t>
      </w:r>
    </w:p>
    <w:p w14:paraId="6B3355B7" w14:textId="486511EC" w:rsidR="001403AC" w:rsidRPr="002931F2" w:rsidRDefault="001403AC" w:rsidP="001403AC">
      <w:pPr>
        <w:rPr>
          <w:rFonts w:ascii="Calibri" w:eastAsia="Times New Roman" w:hAnsi="Calibri" w:cs="Calibri"/>
          <w:sz w:val="24"/>
          <w:szCs w:val="24"/>
        </w:rPr>
      </w:pPr>
      <w:r w:rsidRPr="002931F2">
        <w:rPr>
          <w:rFonts w:ascii="Calibri" w:eastAsia="Times New Roman" w:hAnsi="Calibri" w:cs="Calibri"/>
          <w:sz w:val="24"/>
          <w:szCs w:val="24"/>
        </w:rPr>
        <w:t>Rozdział 11. Zmiana statutu …………………………………………………………………….</w:t>
      </w:r>
      <w:r w:rsidRPr="002931F2">
        <w:rPr>
          <w:rFonts w:ascii="Calibri" w:eastAsia="Times New Roman" w:hAnsi="Calibri" w:cs="Calibri"/>
          <w:sz w:val="24"/>
          <w:szCs w:val="24"/>
        </w:rPr>
        <w:tab/>
        <w:t>str.2</w:t>
      </w:r>
      <w:r w:rsidR="00EE59BC">
        <w:rPr>
          <w:rFonts w:ascii="Calibri" w:eastAsia="Times New Roman" w:hAnsi="Calibri" w:cs="Calibri"/>
          <w:sz w:val="24"/>
          <w:szCs w:val="24"/>
        </w:rPr>
        <w:t>3</w:t>
      </w:r>
    </w:p>
    <w:p w14:paraId="2B6C3BC7" w14:textId="77777777" w:rsidR="001403AC" w:rsidRPr="002931F2" w:rsidRDefault="001403AC" w:rsidP="001403AC">
      <w:pPr>
        <w:rPr>
          <w:rFonts w:ascii="Calibri" w:eastAsia="Times New Roman" w:hAnsi="Calibri" w:cs="Calibri"/>
          <w:spacing w:val="42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pacing w:val="42"/>
          <w:sz w:val="24"/>
          <w:szCs w:val="24"/>
          <w:lang w:eastAsia="ar-SA"/>
        </w:rPr>
        <w:br w:type="page"/>
      </w:r>
    </w:p>
    <w:p w14:paraId="723E0327" w14:textId="77777777" w:rsidR="001403AC" w:rsidRPr="002931F2" w:rsidRDefault="001403AC" w:rsidP="001403AC">
      <w:pPr>
        <w:spacing w:after="20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lastRenderedPageBreak/>
        <w:t>Rozdział 1</w:t>
      </w:r>
    </w:p>
    <w:p w14:paraId="500BE268" w14:textId="77777777" w:rsidR="001403AC" w:rsidRPr="002931F2" w:rsidRDefault="001403AC" w:rsidP="001403AC">
      <w:pPr>
        <w:suppressAutoHyphens/>
        <w:spacing w:after="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Definicje wyrażeń statutowych</w:t>
      </w:r>
    </w:p>
    <w:p w14:paraId="72F997B4" w14:textId="77777777" w:rsidR="001403AC" w:rsidRPr="002931F2" w:rsidRDefault="001403AC" w:rsidP="001403AC">
      <w:pPr>
        <w:suppressAutoHyphens/>
        <w:spacing w:after="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</w:p>
    <w:p w14:paraId="6C3DD21E" w14:textId="77777777" w:rsidR="001403AC" w:rsidRPr="002931F2" w:rsidRDefault="001403AC" w:rsidP="001403AC">
      <w:p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Poradnia 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ab/>
        <w:t>- określenie w statucie: poradnia psychologiczno-pedagogiczna</w:t>
      </w:r>
    </w:p>
    <w:p w14:paraId="1AB2C150" w14:textId="77777777" w:rsidR="001403AC" w:rsidRPr="002931F2" w:rsidRDefault="001403AC" w:rsidP="001403AC">
      <w:pPr>
        <w:suppressAutoHyphens/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color w:val="000000"/>
          <w:sz w:val="24"/>
          <w:szCs w:val="24"/>
          <w:lang w:eastAsia="ar-SA"/>
        </w:rPr>
        <w:t>Rodzice            - określenie w statucie: rodzice, prawni opiekunowie</w:t>
      </w:r>
    </w:p>
    <w:p w14:paraId="56AEC9A4" w14:textId="77777777" w:rsidR="001403AC" w:rsidRPr="002931F2" w:rsidRDefault="001403AC" w:rsidP="001403AC">
      <w:p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Statut               - określenie statutu:  Branżowej Szkoły I stopnia nr 8 w Koszalinie</w:t>
      </w:r>
    </w:p>
    <w:p w14:paraId="0A7A7F88" w14:textId="77777777" w:rsidR="001403AC" w:rsidRPr="002931F2" w:rsidRDefault="001403AC" w:rsidP="001403AC">
      <w:p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Szkoła               - określenie w statucie: Branżowa Szkoła I stopnia nr 8 w Koszalinie </w:t>
      </w:r>
    </w:p>
    <w:p w14:paraId="187B4DEA" w14:textId="77777777" w:rsidR="001403AC" w:rsidRPr="002931F2" w:rsidRDefault="001403AC" w:rsidP="001403AC">
      <w:p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Zespół   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ab/>
        <w:t>- określenie w statucie: Zespół Szkół nr 12</w:t>
      </w:r>
    </w:p>
    <w:p w14:paraId="4D68C4C0" w14:textId="77777777" w:rsidR="001403AC" w:rsidRPr="002931F2" w:rsidRDefault="001403AC" w:rsidP="001403AC">
      <w:p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ZS nr 12 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ab/>
        <w:t>- skrót: Zespół Szkół nr 12 w Koszalinie</w:t>
      </w:r>
    </w:p>
    <w:p w14:paraId="4750E32D" w14:textId="77777777" w:rsidR="001403AC" w:rsidRPr="002931F2" w:rsidRDefault="001403AC" w:rsidP="001403AC">
      <w:p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14:paraId="0527FEA2" w14:textId="77777777" w:rsidR="001403AC" w:rsidRPr="002931F2" w:rsidRDefault="001403AC" w:rsidP="001403AC">
      <w:pPr>
        <w:suppressAutoHyphens/>
        <w:spacing w:after="0" w:line="276" w:lineRule="auto"/>
        <w:jc w:val="center"/>
        <w:rPr>
          <w:rFonts w:ascii="Calibri" w:eastAsia="Times New Roman" w:hAnsi="Calibri" w:cs="Calibri"/>
          <w:spacing w:val="42"/>
          <w:sz w:val="24"/>
          <w:szCs w:val="24"/>
          <w:lang w:eastAsia="ar-SA"/>
        </w:rPr>
      </w:pPr>
    </w:p>
    <w:p w14:paraId="6A6032B0" w14:textId="77777777" w:rsidR="001403AC" w:rsidRPr="002931F2" w:rsidRDefault="001403AC" w:rsidP="001403AC">
      <w:pPr>
        <w:keepNext/>
        <w:numPr>
          <w:ilvl w:val="0"/>
          <w:numId w:val="1"/>
        </w:numPr>
        <w:suppressAutoHyphens/>
        <w:spacing w:after="120" w:line="276" w:lineRule="auto"/>
        <w:jc w:val="center"/>
        <w:outlineLvl w:val="0"/>
        <w:rPr>
          <w:rFonts w:ascii="Calibri" w:eastAsia="Times New Roman" w:hAnsi="Calibri" w:cs="Calibri"/>
          <w:b/>
          <w:bCs/>
          <w:color w:val="0B5294"/>
          <w:sz w:val="24"/>
          <w:szCs w:val="24"/>
          <w:lang w:eastAsia="ar-SA"/>
        </w:rPr>
      </w:pPr>
      <w:bookmarkStart w:id="0" w:name="__RefHeading___Toc178092918"/>
    </w:p>
    <w:p w14:paraId="07857FBB" w14:textId="77777777" w:rsidR="001403AC" w:rsidRPr="002931F2" w:rsidRDefault="001403AC" w:rsidP="001403AC">
      <w:pPr>
        <w:keepNext/>
        <w:numPr>
          <w:ilvl w:val="0"/>
          <w:numId w:val="1"/>
        </w:numPr>
        <w:suppressAutoHyphens/>
        <w:spacing w:after="120" w:line="276" w:lineRule="auto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Rozdział 2</w:t>
      </w:r>
    </w:p>
    <w:p w14:paraId="2781CABA" w14:textId="77777777" w:rsidR="001403AC" w:rsidRPr="002931F2" w:rsidRDefault="001403AC" w:rsidP="001403AC">
      <w:pPr>
        <w:keepNext/>
        <w:numPr>
          <w:ilvl w:val="0"/>
          <w:numId w:val="1"/>
        </w:numPr>
        <w:suppressAutoHyphens/>
        <w:spacing w:after="120" w:line="276" w:lineRule="auto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 xml:space="preserve"> Informacje ogólne o szkole</w:t>
      </w:r>
      <w:bookmarkEnd w:id="0"/>
    </w:p>
    <w:p w14:paraId="394B1857" w14:textId="77777777" w:rsidR="001403AC" w:rsidRPr="002931F2" w:rsidRDefault="001403AC" w:rsidP="001403AC">
      <w:pPr>
        <w:suppressAutoHyphens/>
        <w:spacing w:after="0" w:line="276" w:lineRule="auto"/>
        <w:jc w:val="center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§ 1</w:t>
      </w:r>
    </w:p>
    <w:p w14:paraId="10F1821F" w14:textId="77777777" w:rsidR="001403AC" w:rsidRPr="002931F2" w:rsidRDefault="001403AC" w:rsidP="001403AC">
      <w:pPr>
        <w:suppressAutoHyphens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14:paraId="1C19A1CD" w14:textId="77777777" w:rsidR="001403AC" w:rsidRPr="000C72BD" w:rsidRDefault="001403AC" w:rsidP="001403AC">
      <w:pPr>
        <w:numPr>
          <w:ilvl w:val="0"/>
          <w:numId w:val="50"/>
        </w:numPr>
        <w:suppressAutoHyphens/>
        <w:spacing w:after="0" w:line="276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Branżowa Szkoła I stopnia nr 8 w Koszalinie wchodzi w skład Zespołu Szkół Nr 12                           z siedzibą przy ulicy Bolesława Krzywoustego 5 w Koszalinie. </w:t>
      </w:r>
    </w:p>
    <w:p w14:paraId="1E60F457" w14:textId="77777777" w:rsidR="001403AC" w:rsidRPr="000C72BD" w:rsidRDefault="001403AC" w:rsidP="001403AC">
      <w:pPr>
        <w:suppressAutoHyphens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2. </w:t>
      </w:r>
      <w:r w:rsidRPr="000C72BD">
        <w:rPr>
          <w:rFonts w:ascii="Calibri" w:eastAsia="Times New Roman" w:hAnsi="Calibri" w:cs="Calibri"/>
          <w:sz w:val="24"/>
          <w:szCs w:val="24"/>
          <w:lang w:eastAsia="ar-SA"/>
        </w:rPr>
        <w:t>Branżowa Szkoła I stopnia  nr 8 zwana dalej Szkołą jest placówką publiczną, kształcącą uczniów:</w:t>
      </w:r>
    </w:p>
    <w:p w14:paraId="088A704C" w14:textId="77777777" w:rsidR="001403AC" w:rsidRPr="002931F2" w:rsidRDefault="001403AC" w:rsidP="001403AC">
      <w:pPr>
        <w:numPr>
          <w:ilvl w:val="0"/>
          <w:numId w:val="66"/>
        </w:numPr>
        <w:suppressAutoHyphens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z niepełnosprawnością intelektualną w stopniu lekkim;</w:t>
      </w:r>
    </w:p>
    <w:p w14:paraId="4202BA0C" w14:textId="77777777" w:rsidR="001403AC" w:rsidRPr="002931F2" w:rsidRDefault="001403AC" w:rsidP="001403AC">
      <w:pPr>
        <w:numPr>
          <w:ilvl w:val="0"/>
          <w:numId w:val="66"/>
        </w:numPr>
        <w:suppressAutoHyphens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z niepełnosprawnością intelektualną w stopniu lekkim z</w:t>
      </w:r>
      <w:r>
        <w:rPr>
          <w:rFonts w:ascii="Calibri" w:eastAsia="Times New Roman" w:hAnsi="Calibri" w:cs="Calibri"/>
          <w:sz w:val="24"/>
          <w:szCs w:val="24"/>
          <w:lang w:eastAsia="ar-SA"/>
        </w:rPr>
        <w:t>e sprzężeniami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;</w:t>
      </w:r>
    </w:p>
    <w:p w14:paraId="7DA83F2A" w14:textId="77777777" w:rsidR="001403AC" w:rsidRPr="002931F2" w:rsidRDefault="001403AC" w:rsidP="001403AC">
      <w:pPr>
        <w:numPr>
          <w:ilvl w:val="0"/>
          <w:numId w:val="66"/>
        </w:numPr>
        <w:suppressAutoHyphens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z autyzmem.</w:t>
      </w:r>
    </w:p>
    <w:p w14:paraId="3A8C222C" w14:textId="77777777" w:rsidR="001403AC" w:rsidRPr="000C72BD" w:rsidRDefault="001403AC" w:rsidP="001403AC">
      <w:pPr>
        <w:suppressAutoHyphens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3. </w:t>
      </w:r>
      <w:r w:rsidRPr="000C72BD">
        <w:rPr>
          <w:rFonts w:ascii="Calibri" w:eastAsia="Times New Roman" w:hAnsi="Calibri" w:cs="Calibri"/>
          <w:sz w:val="24"/>
          <w:szCs w:val="24"/>
          <w:lang w:eastAsia="ar-SA"/>
        </w:rPr>
        <w:t xml:space="preserve">Branżowa Szkoła I stopnia nr 8 jest szkołą kształcącą młodzież w zawodach: </w:t>
      </w:r>
    </w:p>
    <w:p w14:paraId="2D07CBD3" w14:textId="77777777" w:rsidR="001403AC" w:rsidRPr="00F67DD5" w:rsidRDefault="001403AC" w:rsidP="001403AC">
      <w:pPr>
        <w:numPr>
          <w:ilvl w:val="0"/>
          <w:numId w:val="67"/>
        </w:numPr>
        <w:suppressAutoHyphens/>
        <w:spacing w:after="0" w:line="240" w:lineRule="auto"/>
        <w:rPr>
          <w:rFonts w:ascii="Calibri" w:eastAsia="Calibri" w:hAnsi="Calibri" w:cs="Calibri"/>
          <w:sz w:val="24"/>
          <w:szCs w:val="24"/>
          <w:lang w:eastAsia="ar-SA"/>
        </w:rPr>
      </w:pPr>
      <w:r w:rsidRPr="002931F2">
        <w:rPr>
          <w:rFonts w:ascii="Calibri" w:eastAsia="Calibri" w:hAnsi="Calibri" w:cs="Calibri"/>
          <w:sz w:val="24"/>
          <w:szCs w:val="24"/>
          <w:lang w:eastAsia="ar-SA"/>
        </w:rPr>
        <w:t>kucharz</w:t>
      </w:r>
      <w:r>
        <w:rPr>
          <w:rFonts w:ascii="Calibri" w:eastAsia="Calibri" w:hAnsi="Calibri" w:cs="Calibri"/>
          <w:sz w:val="24"/>
          <w:szCs w:val="24"/>
          <w:lang w:eastAsia="ar-SA"/>
        </w:rPr>
        <w:t>;</w:t>
      </w:r>
    </w:p>
    <w:p w14:paraId="1F232F54" w14:textId="77777777" w:rsidR="001403AC" w:rsidRPr="002931F2" w:rsidRDefault="001403AC" w:rsidP="001403AC">
      <w:pPr>
        <w:numPr>
          <w:ilvl w:val="0"/>
          <w:numId w:val="67"/>
        </w:numPr>
        <w:rPr>
          <w:rFonts w:ascii="Calibri" w:eastAsia="Calibri" w:hAnsi="Calibri" w:cs="Calibri"/>
          <w:sz w:val="24"/>
          <w:szCs w:val="24"/>
          <w:lang w:eastAsia="ar-SA"/>
        </w:rPr>
      </w:pPr>
      <w:r w:rsidRPr="002931F2">
        <w:rPr>
          <w:rFonts w:ascii="Calibri" w:eastAsia="Calibri" w:hAnsi="Calibri" w:cs="Calibri"/>
          <w:sz w:val="24"/>
          <w:szCs w:val="24"/>
          <w:lang w:eastAsia="ar-SA"/>
        </w:rPr>
        <w:t>monter sieci i instalacji sanitarnych</w:t>
      </w:r>
      <w:r>
        <w:rPr>
          <w:rFonts w:ascii="Calibri" w:eastAsia="Calibri" w:hAnsi="Calibri" w:cs="Calibri"/>
          <w:sz w:val="24"/>
          <w:szCs w:val="24"/>
          <w:lang w:eastAsia="ar-SA"/>
        </w:rPr>
        <w:t>;</w:t>
      </w:r>
    </w:p>
    <w:p w14:paraId="23DB5C8B" w14:textId="77777777" w:rsidR="001403AC" w:rsidRPr="002931F2" w:rsidRDefault="001403AC" w:rsidP="001403AC">
      <w:pPr>
        <w:numPr>
          <w:ilvl w:val="0"/>
          <w:numId w:val="67"/>
        </w:numPr>
        <w:rPr>
          <w:rFonts w:ascii="Calibri" w:eastAsia="Calibri" w:hAnsi="Calibri" w:cs="Calibri"/>
          <w:sz w:val="24"/>
          <w:szCs w:val="24"/>
          <w:lang w:eastAsia="ar-SA"/>
        </w:rPr>
      </w:pPr>
      <w:r w:rsidRPr="002931F2">
        <w:rPr>
          <w:rFonts w:ascii="Calibri" w:eastAsia="Calibri" w:hAnsi="Calibri" w:cs="Calibri"/>
          <w:sz w:val="24"/>
          <w:szCs w:val="24"/>
          <w:lang w:eastAsia="ar-SA"/>
        </w:rPr>
        <w:t>pracownik pomocniczy obsługi hotelowej</w:t>
      </w:r>
      <w:r>
        <w:rPr>
          <w:rFonts w:ascii="Calibri" w:eastAsia="Calibri" w:hAnsi="Calibri" w:cs="Calibri"/>
          <w:sz w:val="24"/>
          <w:szCs w:val="24"/>
          <w:lang w:eastAsia="ar-SA"/>
        </w:rPr>
        <w:t>;</w:t>
      </w:r>
    </w:p>
    <w:p w14:paraId="317A0EB9" w14:textId="77777777" w:rsidR="001403AC" w:rsidRPr="002931F2" w:rsidRDefault="001403AC" w:rsidP="001403AC">
      <w:pPr>
        <w:numPr>
          <w:ilvl w:val="0"/>
          <w:numId w:val="67"/>
        </w:numPr>
        <w:rPr>
          <w:rFonts w:ascii="Calibri" w:eastAsia="Calibri" w:hAnsi="Calibri" w:cs="Calibri"/>
          <w:sz w:val="24"/>
          <w:szCs w:val="24"/>
          <w:lang w:eastAsia="ar-SA"/>
        </w:rPr>
      </w:pPr>
      <w:r w:rsidRPr="002931F2">
        <w:rPr>
          <w:rFonts w:ascii="Calibri" w:eastAsia="Calibri" w:hAnsi="Calibri" w:cs="Calibri"/>
          <w:sz w:val="24"/>
          <w:szCs w:val="24"/>
          <w:lang w:eastAsia="ar-SA"/>
        </w:rPr>
        <w:t>pracownik pomocniczy mechanika</w:t>
      </w:r>
      <w:r>
        <w:rPr>
          <w:rFonts w:ascii="Calibri" w:eastAsia="Calibri" w:hAnsi="Calibri" w:cs="Calibri"/>
          <w:sz w:val="24"/>
          <w:szCs w:val="24"/>
          <w:lang w:eastAsia="ar-SA"/>
        </w:rPr>
        <w:t>;</w:t>
      </w:r>
    </w:p>
    <w:p w14:paraId="32939AF6" w14:textId="77777777" w:rsidR="001403AC" w:rsidRPr="002931F2" w:rsidRDefault="001403AC" w:rsidP="001403AC">
      <w:pPr>
        <w:numPr>
          <w:ilvl w:val="0"/>
          <w:numId w:val="67"/>
        </w:numPr>
        <w:rPr>
          <w:rFonts w:ascii="Calibri" w:eastAsia="Calibri" w:hAnsi="Calibri" w:cs="Calibri"/>
          <w:sz w:val="24"/>
          <w:szCs w:val="24"/>
          <w:lang w:eastAsia="ar-SA"/>
        </w:rPr>
      </w:pPr>
      <w:r>
        <w:rPr>
          <w:rFonts w:ascii="Calibri" w:eastAsia="Calibri" w:hAnsi="Calibri" w:cs="Calibri"/>
          <w:sz w:val="24"/>
          <w:szCs w:val="24"/>
          <w:lang w:eastAsia="ar-SA"/>
        </w:rPr>
        <w:t xml:space="preserve">pracownik pomocniczy </w:t>
      </w:r>
      <w:r w:rsidRPr="002931F2">
        <w:rPr>
          <w:rFonts w:ascii="Calibri" w:eastAsia="Calibri" w:hAnsi="Calibri" w:cs="Calibri"/>
          <w:sz w:val="24"/>
          <w:szCs w:val="24"/>
          <w:lang w:eastAsia="ar-SA"/>
        </w:rPr>
        <w:t>fryzjera</w:t>
      </w:r>
      <w:r>
        <w:rPr>
          <w:rFonts w:ascii="Calibri" w:eastAsia="Calibri" w:hAnsi="Calibri" w:cs="Calibri"/>
          <w:sz w:val="24"/>
          <w:szCs w:val="24"/>
          <w:lang w:eastAsia="ar-SA"/>
        </w:rPr>
        <w:t>;</w:t>
      </w:r>
    </w:p>
    <w:p w14:paraId="63AC9B58" w14:textId="77777777" w:rsidR="001403AC" w:rsidRDefault="001403AC" w:rsidP="001403AC">
      <w:pPr>
        <w:numPr>
          <w:ilvl w:val="0"/>
          <w:numId w:val="67"/>
        </w:numPr>
        <w:rPr>
          <w:rFonts w:ascii="Calibri" w:eastAsia="Calibri" w:hAnsi="Calibri" w:cs="Calibri"/>
          <w:sz w:val="24"/>
          <w:szCs w:val="24"/>
          <w:lang w:eastAsia="ar-SA"/>
        </w:rPr>
      </w:pPr>
      <w:r w:rsidRPr="002931F2">
        <w:rPr>
          <w:rFonts w:ascii="Calibri" w:eastAsia="Calibri" w:hAnsi="Calibri" w:cs="Calibri"/>
          <w:sz w:val="24"/>
          <w:szCs w:val="24"/>
          <w:lang w:eastAsia="ar-SA"/>
        </w:rPr>
        <w:t>pracownik pomocniczy krawca</w:t>
      </w:r>
      <w:r>
        <w:rPr>
          <w:rFonts w:ascii="Calibri" w:eastAsia="Calibri" w:hAnsi="Calibri" w:cs="Calibri"/>
          <w:sz w:val="24"/>
          <w:szCs w:val="24"/>
          <w:lang w:eastAsia="ar-SA"/>
        </w:rPr>
        <w:t>;</w:t>
      </w:r>
    </w:p>
    <w:p w14:paraId="6FD05FD9" w14:textId="77777777" w:rsidR="001403AC" w:rsidRPr="000C72BD" w:rsidRDefault="001403AC" w:rsidP="001403AC">
      <w:pPr>
        <w:numPr>
          <w:ilvl w:val="0"/>
          <w:numId w:val="67"/>
        </w:numPr>
        <w:rPr>
          <w:rFonts w:ascii="Calibri" w:eastAsia="Calibri" w:hAnsi="Calibri" w:cs="Calibri"/>
          <w:sz w:val="24"/>
          <w:szCs w:val="24"/>
          <w:lang w:eastAsia="ar-SA"/>
        </w:rPr>
      </w:pPr>
      <w:r>
        <w:rPr>
          <w:rFonts w:ascii="Calibri" w:eastAsia="Calibri" w:hAnsi="Calibri" w:cs="Calibri"/>
          <w:sz w:val="24"/>
          <w:szCs w:val="24"/>
          <w:lang w:eastAsia="ar-SA"/>
        </w:rPr>
        <w:t xml:space="preserve">pracownik pomocniczy gastronomii. </w:t>
      </w:r>
      <w:r w:rsidRPr="000C72BD">
        <w:rPr>
          <w:rFonts w:ascii="Calibri" w:eastAsia="Times New Roman" w:hAnsi="Calibri" w:cs="Calibri"/>
          <w:sz w:val="24"/>
          <w:szCs w:val="24"/>
          <w:lang w:eastAsia="ar-SA"/>
        </w:rPr>
        <w:t xml:space="preserve"> </w:t>
      </w:r>
    </w:p>
    <w:p w14:paraId="27FA02B7" w14:textId="77777777" w:rsidR="001403AC" w:rsidRPr="002931F2" w:rsidRDefault="001403AC" w:rsidP="001403AC">
      <w:pPr>
        <w:suppressAutoHyphens/>
        <w:spacing w:after="0" w:line="276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ar-SA"/>
        </w:rPr>
      </w:pPr>
      <w:r>
        <w:rPr>
          <w:rFonts w:ascii="Calibri" w:eastAsia="Times New Roman" w:hAnsi="Calibri" w:cs="Calibri"/>
          <w:sz w:val="24"/>
          <w:szCs w:val="24"/>
          <w:lang w:eastAsia="ar-SA"/>
        </w:rPr>
        <w:t>4</w:t>
      </w:r>
      <w:r w:rsidRPr="002931F2">
        <w:rPr>
          <w:rFonts w:ascii="Calibri" w:eastAsia="Times New Roman" w:hAnsi="Calibri" w:cs="Calibri"/>
          <w:color w:val="FF0000"/>
          <w:sz w:val="24"/>
          <w:szCs w:val="24"/>
          <w:lang w:eastAsia="ar-SA"/>
        </w:rPr>
        <w:t xml:space="preserve">. </w:t>
      </w:r>
      <w:r w:rsidRPr="002931F2">
        <w:rPr>
          <w:rFonts w:ascii="Calibri" w:eastAsia="Times New Roman" w:hAnsi="Calibri" w:cs="Calibri"/>
          <w:color w:val="000000"/>
          <w:sz w:val="24"/>
          <w:szCs w:val="24"/>
          <w:lang w:eastAsia="ar-SA"/>
        </w:rPr>
        <w:t>Ukończenie Szkoły oraz zdanie egzaminu zawodowego, umożliwia uzyskanie dyplomu potwierdzającego kwalifikację w danym zawodzie.</w:t>
      </w:r>
    </w:p>
    <w:p w14:paraId="3D46FC20" w14:textId="77777777" w:rsidR="001403AC" w:rsidRPr="002931F2" w:rsidRDefault="001403AC" w:rsidP="001403AC">
      <w:pPr>
        <w:suppressAutoHyphens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>
        <w:rPr>
          <w:rFonts w:ascii="Calibri" w:eastAsia="Times New Roman" w:hAnsi="Calibri" w:cs="Calibri"/>
          <w:sz w:val="24"/>
          <w:szCs w:val="24"/>
          <w:lang w:eastAsia="ar-SA"/>
        </w:rPr>
        <w:t>5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. Absolwenci Szkół otrzymują świadectwo ukończenia szkoły, dyplom potwierdzający kwalifikacje w zawodzie , zgodnie z obowiązującymi przepisami.</w:t>
      </w:r>
    </w:p>
    <w:p w14:paraId="674322B3" w14:textId="77777777" w:rsidR="001403AC" w:rsidRPr="002931F2" w:rsidRDefault="001403AC" w:rsidP="001403AC">
      <w:pPr>
        <w:suppressAutoHyphens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>
        <w:rPr>
          <w:rFonts w:ascii="Calibri" w:eastAsia="Times New Roman" w:hAnsi="Calibri" w:cs="Calibri"/>
          <w:sz w:val="24"/>
          <w:szCs w:val="24"/>
          <w:lang w:eastAsia="ar-SA"/>
        </w:rPr>
        <w:t>6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. Szczegółowe zasady przeprowadzania egzaminu zawodowego regulują odrębne przepisy.</w:t>
      </w:r>
    </w:p>
    <w:p w14:paraId="15972D62" w14:textId="77777777" w:rsidR="001403AC" w:rsidRPr="002931F2" w:rsidRDefault="001403AC" w:rsidP="001403AC">
      <w:pPr>
        <w:suppressAutoHyphens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>
        <w:rPr>
          <w:rFonts w:ascii="Calibri" w:eastAsia="Times New Roman" w:hAnsi="Calibri" w:cs="Calibri"/>
          <w:sz w:val="24"/>
          <w:szCs w:val="24"/>
          <w:lang w:eastAsia="ar-SA"/>
        </w:rPr>
        <w:t>7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.   Szkoła  może wprowadzić nowe kierunki kształcenia, zgodnie z obowiązującymi przepisami. </w:t>
      </w:r>
    </w:p>
    <w:p w14:paraId="63B4C1D8" w14:textId="77777777" w:rsidR="001403AC" w:rsidRPr="00352765" w:rsidRDefault="001403AC" w:rsidP="001403AC">
      <w:pPr>
        <w:suppressAutoHyphens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>
        <w:rPr>
          <w:rFonts w:ascii="Calibri" w:eastAsia="Times New Roman" w:hAnsi="Calibri" w:cs="Calibri"/>
          <w:sz w:val="24"/>
          <w:szCs w:val="24"/>
          <w:lang w:eastAsia="ar-SA"/>
        </w:rPr>
        <w:t>8.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 Szkoła wykonuje swoje zadania dydaktyczno</w:t>
      </w:r>
      <w:r>
        <w:rPr>
          <w:rFonts w:ascii="Calibri" w:eastAsia="Times New Roman" w:hAnsi="Calibri" w:cs="Calibri"/>
          <w:sz w:val="24"/>
          <w:szCs w:val="24"/>
          <w:lang w:eastAsia="ar-SA"/>
        </w:rPr>
        <w:t>-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wychowawcze w obiektach będących                     w zarządzie Zespołu Szkół nr 12 znajdujących się przy ul Bolesława Krzywoustego 5                                       i Połczyńskiej 71 </w:t>
      </w:r>
      <w:r w:rsidRPr="002931F2">
        <w:rPr>
          <w:rFonts w:ascii="Calibri" w:eastAsia="Times New Roman" w:hAnsi="Calibri" w:cs="Calibri"/>
          <w:i/>
          <w:iCs/>
          <w:sz w:val="24"/>
          <w:szCs w:val="24"/>
          <w:lang w:eastAsia="ar-SA"/>
        </w:rPr>
        <w:t>a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 oraz w innych obiektach na terenie Koszalina na zasadach uzgodnionych                  z zarządcami tych obiektów.</w:t>
      </w:r>
    </w:p>
    <w:p w14:paraId="287D72FB" w14:textId="77777777" w:rsidR="001403AC" w:rsidRPr="002931F2" w:rsidRDefault="001403AC" w:rsidP="001403AC">
      <w:pPr>
        <w:suppressAutoHyphens/>
        <w:spacing w:after="120" w:line="276" w:lineRule="auto"/>
        <w:jc w:val="center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§ 2</w:t>
      </w:r>
    </w:p>
    <w:p w14:paraId="6FB0D628" w14:textId="77777777" w:rsidR="001403AC" w:rsidRPr="002931F2" w:rsidRDefault="001403AC" w:rsidP="001403AC">
      <w:pPr>
        <w:numPr>
          <w:ilvl w:val="0"/>
          <w:numId w:val="56"/>
        </w:numPr>
        <w:suppressAutoHyphens/>
        <w:spacing w:after="0" w:line="276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Organem prowadzącym Szkołę jest Gmina Miasto Koszalin przy ulicy Rynek                                Staromiejski 6-7 w Koszalinie. </w:t>
      </w:r>
    </w:p>
    <w:p w14:paraId="6E14A79A" w14:textId="77777777" w:rsidR="001403AC" w:rsidRPr="002931F2" w:rsidRDefault="001403AC" w:rsidP="001403AC">
      <w:pPr>
        <w:tabs>
          <w:tab w:val="left" w:pos="284"/>
        </w:tabs>
        <w:suppressAutoHyphens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2.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ab/>
        <w:t>Organem sprawującym nadzór pedagogiczny nad Szkołą jest Zachodniopomorskie Kuratorium Oświaty w Szczecinie.</w:t>
      </w:r>
    </w:p>
    <w:p w14:paraId="296EAE84" w14:textId="77777777" w:rsidR="001403AC" w:rsidRPr="002931F2" w:rsidRDefault="001403AC" w:rsidP="001403AC">
      <w:pPr>
        <w:tabs>
          <w:tab w:val="left" w:pos="284"/>
        </w:tabs>
        <w:suppressAutoHyphens/>
        <w:spacing w:after="12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3. Gospodarka finansowa i materiałowa Szkoły prowadzona jest zgodnie z odrębnymi przepisami.</w:t>
      </w:r>
    </w:p>
    <w:p w14:paraId="5B34BBDA" w14:textId="4A0FEE21" w:rsidR="001403AC" w:rsidRPr="002931F2" w:rsidRDefault="001403AC" w:rsidP="001403AC">
      <w:pPr>
        <w:tabs>
          <w:tab w:val="left" w:pos="284"/>
        </w:tabs>
        <w:suppressAutoHyphens/>
        <w:spacing w:after="12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4. Szkoła jest jednostką budżetową.</w:t>
      </w:r>
    </w:p>
    <w:p w14:paraId="11178439" w14:textId="77777777" w:rsidR="001403AC" w:rsidRPr="002931F2" w:rsidRDefault="001403AC" w:rsidP="001403AC">
      <w:pPr>
        <w:keepNext/>
        <w:numPr>
          <w:ilvl w:val="0"/>
          <w:numId w:val="1"/>
        </w:numPr>
        <w:suppressAutoHyphens/>
        <w:spacing w:after="120" w:line="276" w:lineRule="auto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</w:p>
    <w:p w14:paraId="4E383302" w14:textId="77777777" w:rsidR="001403AC" w:rsidRPr="002931F2" w:rsidRDefault="001403AC" w:rsidP="001403AC">
      <w:pPr>
        <w:keepNext/>
        <w:numPr>
          <w:ilvl w:val="0"/>
          <w:numId w:val="1"/>
        </w:numPr>
        <w:suppressAutoHyphens/>
        <w:spacing w:after="120" w:line="276" w:lineRule="auto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Rozdział 3</w:t>
      </w:r>
    </w:p>
    <w:p w14:paraId="5D09A552" w14:textId="77777777" w:rsidR="001403AC" w:rsidRPr="002931F2" w:rsidRDefault="001403AC" w:rsidP="001403AC">
      <w:pPr>
        <w:keepNext/>
        <w:numPr>
          <w:ilvl w:val="0"/>
          <w:numId w:val="1"/>
        </w:numPr>
        <w:suppressAutoHyphens/>
        <w:spacing w:after="120" w:line="276" w:lineRule="auto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Cele i zadania szkoły</w:t>
      </w:r>
    </w:p>
    <w:p w14:paraId="56183393" w14:textId="77777777" w:rsidR="001403AC" w:rsidRPr="002931F2" w:rsidRDefault="001403AC" w:rsidP="001403AC">
      <w:p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14:paraId="797F60BF" w14:textId="77777777" w:rsidR="001403AC" w:rsidRPr="002931F2" w:rsidRDefault="001403AC" w:rsidP="001403AC">
      <w:pPr>
        <w:suppressAutoHyphens/>
        <w:spacing w:after="12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§ 3.</w:t>
      </w:r>
    </w:p>
    <w:p w14:paraId="26AF7121" w14:textId="77777777" w:rsidR="001403AC" w:rsidRPr="00D20F7E" w:rsidRDefault="001403AC" w:rsidP="001403AC">
      <w:pPr>
        <w:suppressAutoHyphens/>
        <w:spacing w:after="0" w:line="276" w:lineRule="auto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ar-SA"/>
        </w:rPr>
      </w:pPr>
      <w:r w:rsidRPr="00D20F7E">
        <w:rPr>
          <w:rFonts w:ascii="Calibri" w:eastAsia="Times New Roman" w:hAnsi="Calibri" w:cs="Calibri"/>
          <w:color w:val="000000" w:themeColor="text1"/>
          <w:sz w:val="24"/>
          <w:szCs w:val="24"/>
          <w:lang w:eastAsia="ar-SA"/>
        </w:rPr>
        <w:t xml:space="preserve">Szkoła  realizuje cele i zadania wynikające z przepisów prawa, </w:t>
      </w:r>
      <w:r w:rsidRPr="00D20F7E">
        <w:rPr>
          <w:rFonts w:ascii="Calibri" w:eastAsia="Times New Roman" w:hAnsi="Calibri" w:cs="Calibri"/>
          <w:i/>
          <w:iCs/>
          <w:color w:val="000000" w:themeColor="text1"/>
          <w:sz w:val="24"/>
          <w:szCs w:val="24"/>
          <w:lang w:eastAsia="ar-SA"/>
        </w:rPr>
        <w:t>Programu wychowawczo-</w:t>
      </w:r>
      <w:r>
        <w:rPr>
          <w:rFonts w:ascii="Calibri" w:eastAsia="Times New Roman" w:hAnsi="Calibri" w:cs="Calibri"/>
          <w:i/>
          <w:iCs/>
          <w:color w:val="000000" w:themeColor="text1"/>
          <w:sz w:val="24"/>
          <w:szCs w:val="24"/>
          <w:lang w:eastAsia="ar-SA"/>
        </w:rPr>
        <w:t xml:space="preserve">                          -</w:t>
      </w:r>
      <w:r w:rsidRPr="00D20F7E">
        <w:rPr>
          <w:rFonts w:ascii="Calibri" w:eastAsia="Times New Roman" w:hAnsi="Calibri" w:cs="Calibri"/>
          <w:i/>
          <w:iCs/>
          <w:color w:val="000000" w:themeColor="text1"/>
          <w:sz w:val="24"/>
          <w:szCs w:val="24"/>
          <w:lang w:eastAsia="ar-SA"/>
        </w:rPr>
        <w:t xml:space="preserve">profilaktycznego  </w:t>
      </w:r>
      <w:r w:rsidRPr="00D20F7E">
        <w:rPr>
          <w:rFonts w:ascii="Calibri" w:eastAsia="Times New Roman" w:hAnsi="Calibri" w:cs="Calibri"/>
          <w:color w:val="000000" w:themeColor="text1"/>
          <w:sz w:val="24"/>
          <w:szCs w:val="24"/>
          <w:lang w:eastAsia="ar-SA"/>
        </w:rPr>
        <w:t xml:space="preserve">uwzględniając potrzeby rozwojowe uczniów i lokalnego środowiska. </w:t>
      </w:r>
    </w:p>
    <w:p w14:paraId="3393CEA3" w14:textId="77777777" w:rsidR="001403AC" w:rsidRPr="002931F2" w:rsidRDefault="001403AC" w:rsidP="001403AC">
      <w:pPr>
        <w:suppressAutoHyphens/>
        <w:spacing w:after="12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§ 4</w:t>
      </w:r>
    </w:p>
    <w:p w14:paraId="486B2047" w14:textId="77777777" w:rsidR="001403AC" w:rsidRPr="002931F2" w:rsidRDefault="001403AC" w:rsidP="001403AC">
      <w:pPr>
        <w:numPr>
          <w:ilvl w:val="0"/>
          <w:numId w:val="51"/>
        </w:numPr>
        <w:suppressAutoHyphens/>
        <w:spacing w:after="120" w:line="276" w:lineRule="auto"/>
        <w:ind w:left="284" w:hanging="294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Celem kształcenia zawodowego jest przygotowanie uczniów  do życia 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br/>
        <w:t>w warunkach współczesnego świata, wykonywania pracy zawodowej i aktywnego funkcjonowania na zmieniającym się  rynku pracy.</w:t>
      </w:r>
    </w:p>
    <w:p w14:paraId="50C20E32" w14:textId="77777777" w:rsidR="001403AC" w:rsidRPr="002931F2" w:rsidRDefault="001403AC" w:rsidP="001403AC">
      <w:pPr>
        <w:suppressAutoHyphens/>
        <w:spacing w:after="12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§ 5</w:t>
      </w:r>
    </w:p>
    <w:p w14:paraId="3FA77C2A" w14:textId="77777777" w:rsidR="001403AC" w:rsidRPr="002931F2" w:rsidRDefault="001403AC" w:rsidP="001403AC">
      <w:pPr>
        <w:suppressAutoHyphens/>
        <w:spacing w:after="12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2. W </w:t>
      </w:r>
      <w:r w:rsidRPr="002931F2">
        <w:rPr>
          <w:rFonts w:ascii="Calibri" w:eastAsia="Times New Roman" w:hAnsi="Calibri" w:cs="Calibri"/>
          <w:color w:val="000000"/>
          <w:sz w:val="24"/>
          <w:szCs w:val="24"/>
          <w:lang w:eastAsia="ar-SA"/>
        </w:rPr>
        <w:t>szkole dąży się do wszechstronnego rozwoju uczniów, szczególnie  poprzez następujące cele:</w:t>
      </w:r>
    </w:p>
    <w:p w14:paraId="17533598" w14:textId="77777777" w:rsidR="001403AC" w:rsidRPr="002931F2" w:rsidRDefault="001403AC" w:rsidP="001403AC">
      <w:pPr>
        <w:suppressAutoHyphens/>
        <w:spacing w:after="12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1) kształtowanie poczucia tożsamości narodowej, przynależności do społeczności szkolnej, </w:t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 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lokalnej i regionalnej; </w:t>
      </w:r>
    </w:p>
    <w:p w14:paraId="6E3BD5FE" w14:textId="77777777" w:rsidR="001403AC" w:rsidRPr="002931F2" w:rsidRDefault="001403AC" w:rsidP="001403AC">
      <w:pPr>
        <w:suppressAutoHyphens/>
        <w:spacing w:after="12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2)</w:t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 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kształtowanie świadomości swoich praw i obowiązków, zaznajamianie 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br/>
        <w:t>z zagrożeniami bezpieczeństwa i zdrowia oraz uczenie prawidłowej reakcji na te zagrożenia;</w:t>
      </w:r>
    </w:p>
    <w:p w14:paraId="088D5FF2" w14:textId="77777777" w:rsidR="001403AC" w:rsidRPr="002931F2" w:rsidRDefault="001403AC" w:rsidP="001403AC">
      <w:pPr>
        <w:suppressAutoHyphens/>
        <w:spacing w:after="12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3)</w:t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 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zapobieganie </w:t>
      </w:r>
      <w:proofErr w:type="spellStart"/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zachowaniom</w:t>
      </w:r>
      <w:proofErr w:type="spellEnd"/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 agresywnym;</w:t>
      </w:r>
    </w:p>
    <w:p w14:paraId="32A68555" w14:textId="77777777" w:rsidR="001403AC" w:rsidRPr="002931F2" w:rsidRDefault="001403AC" w:rsidP="001403AC">
      <w:pPr>
        <w:suppressAutoHyphens/>
        <w:spacing w:after="12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4)</w:t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 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kształtowanie nawyków kulturalnego zachowania, efektywnej współpracy, komunikowania się z rówieśnikami i dorosłymi;</w:t>
      </w:r>
    </w:p>
    <w:p w14:paraId="3955CD1E" w14:textId="77777777" w:rsidR="001403AC" w:rsidRPr="002931F2" w:rsidRDefault="001403AC" w:rsidP="001403AC">
      <w:pPr>
        <w:suppressAutoHyphens/>
        <w:spacing w:after="12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5)</w:t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 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wdrażanie do życia w społeczności szkolnej i grupie rówieśniczej;</w:t>
      </w:r>
    </w:p>
    <w:p w14:paraId="2BAADD6E" w14:textId="77777777" w:rsidR="001403AC" w:rsidRPr="002931F2" w:rsidRDefault="001403AC" w:rsidP="00EE59BC">
      <w:pPr>
        <w:suppressAutoHyphens/>
        <w:spacing w:after="12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6)</w:t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 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wspieranie rozwoju intelektualnego, przygotowanie do odbioru dóbr kultury i sztuki, szanowanie dorobku narodowego przy jednoczesnym otwarciu się na wartości europejskie;</w:t>
      </w:r>
    </w:p>
    <w:p w14:paraId="54FD7D28" w14:textId="77777777" w:rsidR="001403AC" w:rsidRPr="002931F2" w:rsidRDefault="001403AC" w:rsidP="00EE59BC">
      <w:pPr>
        <w:suppressAutoHyphens/>
        <w:spacing w:after="12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7)</w:t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 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kształtowanie właściwych nawyków higienicznych i zdrowotnych; </w:t>
      </w:r>
    </w:p>
    <w:p w14:paraId="1BB74A37" w14:textId="77777777" w:rsidR="001403AC" w:rsidRPr="002931F2" w:rsidRDefault="001403AC" w:rsidP="00EE59BC">
      <w:pPr>
        <w:suppressAutoHyphens/>
        <w:spacing w:after="12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8)</w:t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 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wspomaganie, w miarę posiadanych zasobów, wszechstronnego i harmonijnego rozwoju ucznia  z uwzględnieniem jego indywidualnej sytuacji;</w:t>
      </w:r>
    </w:p>
    <w:p w14:paraId="61A6DBEC" w14:textId="77777777" w:rsidR="001403AC" w:rsidRPr="002931F2" w:rsidRDefault="001403AC" w:rsidP="00EE59BC">
      <w:pPr>
        <w:suppressAutoHyphens/>
        <w:spacing w:after="12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9)</w:t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 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zapewnienie uczniowi bezpieczeństwa fizycznego, psychicznego  i emocjonalnego;</w:t>
      </w:r>
    </w:p>
    <w:p w14:paraId="594FD290" w14:textId="77777777" w:rsidR="001403AC" w:rsidRPr="002931F2" w:rsidRDefault="001403AC" w:rsidP="00EE59BC">
      <w:pPr>
        <w:suppressAutoHyphens/>
        <w:spacing w:after="12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10)</w:t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 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wspieranie ucznia w procesie nabywania wiedzy, umiejętności, postaw i nawyków, które zapewnią mu  przygotowanie do świadomego, samodzielnego życia;</w:t>
      </w:r>
    </w:p>
    <w:p w14:paraId="664DB261" w14:textId="77777777" w:rsidR="001403AC" w:rsidRPr="002931F2" w:rsidRDefault="001403AC" w:rsidP="00EE59BC">
      <w:pPr>
        <w:suppressAutoHyphens/>
        <w:spacing w:after="12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11)</w:t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 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dążenie do osiągania jak najlepszych efektów kształcenia zgodnie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br/>
        <w:t xml:space="preserve"> z indywidualnymi możliwościami i potrzebami uczniów;</w:t>
      </w:r>
    </w:p>
    <w:p w14:paraId="4DC12BCC" w14:textId="77777777" w:rsidR="001403AC" w:rsidRPr="002931F2" w:rsidRDefault="001403AC" w:rsidP="00EE59BC">
      <w:pPr>
        <w:suppressAutoHyphens/>
        <w:spacing w:after="12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12)</w:t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 z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apewnienie odpowiedniej bazy i wyposażenie gwarantujących właściwą realizację zadań placówki;</w:t>
      </w:r>
    </w:p>
    <w:p w14:paraId="06BA14EB" w14:textId="77777777" w:rsidR="001403AC" w:rsidRDefault="001403AC" w:rsidP="00EE59BC">
      <w:pPr>
        <w:suppressAutoHyphens/>
        <w:spacing w:after="12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13) tworzenie pozytywnego wizerunku szkoły w środowisku.</w:t>
      </w:r>
    </w:p>
    <w:p w14:paraId="5650C56A" w14:textId="77777777" w:rsidR="00EE59BC" w:rsidRPr="00E91F6F" w:rsidRDefault="00EE59BC" w:rsidP="001403AC">
      <w:pPr>
        <w:suppressAutoHyphens/>
        <w:spacing w:after="12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14:paraId="2BC12CC0" w14:textId="588357FA" w:rsidR="001403AC" w:rsidRPr="002931F2" w:rsidRDefault="001403AC" w:rsidP="001403AC">
      <w:pPr>
        <w:suppressAutoHyphens/>
        <w:spacing w:after="120" w:line="276" w:lineRule="auto"/>
        <w:jc w:val="center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§ 6</w:t>
      </w:r>
    </w:p>
    <w:p w14:paraId="2CDE9020" w14:textId="77777777" w:rsidR="001403AC" w:rsidRPr="002931F2" w:rsidRDefault="001403AC" w:rsidP="001403AC">
      <w:pPr>
        <w:suppressAutoHyphens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Wyżej wymienione cele osiągane są poprzez realizację następujących zadań:</w:t>
      </w:r>
    </w:p>
    <w:p w14:paraId="714BF550" w14:textId="77777777" w:rsidR="001403AC" w:rsidRPr="002931F2" w:rsidRDefault="001403AC" w:rsidP="001403AC">
      <w:pPr>
        <w:suppressAutoHyphens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14:paraId="0A0EE82A" w14:textId="77777777" w:rsidR="001403AC" w:rsidRPr="002931F2" w:rsidRDefault="001403AC" w:rsidP="00EE59BC">
      <w:pPr>
        <w:suppressAutoHyphens/>
        <w:spacing w:after="12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1) realizację zaleceń zawartych w orzeczeniu o potrzebie kształcenia specjalnego;</w:t>
      </w:r>
    </w:p>
    <w:p w14:paraId="78ED4E86" w14:textId="77777777" w:rsidR="001403AC" w:rsidRPr="002931F2" w:rsidRDefault="001403AC" w:rsidP="00EE59BC">
      <w:pPr>
        <w:suppressAutoHyphens/>
        <w:spacing w:after="12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2) wielospecjalistyczną ocenę poziomu funkcjonowania ucznia dokonywaną na danym etapie edukacyjnym, nie rzadziej niż dwa razy w roku, przez zespół nauczycieli i specjalistów pracujących z uczniem, będącą podstawą opracowania i modyfikowania </w:t>
      </w:r>
      <w:r w:rsidRPr="00A96970">
        <w:rPr>
          <w:rFonts w:ascii="Calibri" w:eastAsia="Times New Roman" w:hAnsi="Calibri" w:cs="Calibri"/>
          <w:i/>
          <w:iCs/>
          <w:sz w:val="24"/>
          <w:szCs w:val="24"/>
          <w:lang w:eastAsia="ar-SA"/>
        </w:rPr>
        <w:t>Indywidualnego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 </w:t>
      </w:r>
      <w:r w:rsidRPr="00A96970">
        <w:rPr>
          <w:rFonts w:ascii="Calibri" w:eastAsia="Times New Roman" w:hAnsi="Calibri" w:cs="Calibri"/>
          <w:i/>
          <w:iCs/>
          <w:sz w:val="24"/>
          <w:szCs w:val="24"/>
          <w:lang w:eastAsia="ar-SA"/>
        </w:rPr>
        <w:t>Programu Edukacyjno-Terapeutycznego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 określającego zakres zintegrowanych działań nauczycieli i specjalistów oraz rodzaj zajęć rewalidacyjnych lub zajęć terapeutycznych                           z uczniem, zgodnie z jego indywidualnymi potrzebami edukacyjnymi i możliwościami psychofizycznymi;</w:t>
      </w:r>
    </w:p>
    <w:p w14:paraId="42EA5E85" w14:textId="77777777" w:rsidR="001403AC" w:rsidRPr="00D20F7E" w:rsidRDefault="001403AC" w:rsidP="00EE59BC">
      <w:pPr>
        <w:suppressAutoHyphens/>
        <w:spacing w:after="12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3) </w:t>
      </w:r>
      <w:r w:rsidRPr="00D20F7E">
        <w:rPr>
          <w:rFonts w:ascii="Calibri" w:eastAsia="Times New Roman" w:hAnsi="Calibri" w:cs="Calibri"/>
          <w:sz w:val="24"/>
          <w:szCs w:val="24"/>
          <w:lang w:eastAsia="ar-SA"/>
        </w:rPr>
        <w:t xml:space="preserve">realizację programu nauczania, </w:t>
      </w:r>
      <w:r w:rsidRPr="00D20F7E">
        <w:rPr>
          <w:rFonts w:ascii="Calibri" w:eastAsia="Times New Roman" w:hAnsi="Calibri" w:cs="Calibri"/>
          <w:i/>
          <w:iCs/>
          <w:sz w:val="24"/>
          <w:szCs w:val="24"/>
          <w:lang w:eastAsia="ar-SA"/>
        </w:rPr>
        <w:t>Programu wychowawczo-profilaktycznego</w:t>
      </w:r>
      <w:r w:rsidRPr="00D20F7E">
        <w:rPr>
          <w:rFonts w:ascii="Calibri" w:eastAsia="Times New Roman" w:hAnsi="Calibri" w:cs="Calibri"/>
          <w:sz w:val="24"/>
          <w:szCs w:val="24"/>
          <w:lang w:eastAsia="ar-SA"/>
        </w:rPr>
        <w:t xml:space="preserve">  dostosowanych do rodzaju niepełnosprawności z </w:t>
      </w:r>
      <w:r w:rsidRPr="00D20F7E">
        <w:rPr>
          <w:rFonts w:ascii="Calibri" w:eastAsia="Times New Roman" w:hAnsi="Calibri" w:cs="Calibri"/>
          <w:color w:val="000000"/>
          <w:sz w:val="24"/>
          <w:szCs w:val="24"/>
          <w:lang w:eastAsia="ar-SA"/>
        </w:rPr>
        <w:t>wykorzystaniem dostosowanych  form i metod</w:t>
      </w:r>
      <w:r w:rsidRPr="00D20F7E">
        <w:rPr>
          <w:rFonts w:ascii="Calibri" w:eastAsia="Times New Roman" w:hAnsi="Calibri" w:cs="Calibri"/>
          <w:sz w:val="24"/>
          <w:szCs w:val="24"/>
          <w:lang w:eastAsia="ar-SA"/>
        </w:rPr>
        <w:t xml:space="preserve"> pracy;</w:t>
      </w:r>
    </w:p>
    <w:p w14:paraId="3438E743" w14:textId="77777777" w:rsidR="001403AC" w:rsidRPr="002931F2" w:rsidRDefault="001403AC" w:rsidP="00EE59BC">
      <w:pPr>
        <w:suppressAutoHyphens/>
        <w:spacing w:after="12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4) zapewnienie odpowiednich warunków do nauki, sprzętu specjalistycznego i środków dydaktycznych;</w:t>
      </w:r>
    </w:p>
    <w:p w14:paraId="060CD21B" w14:textId="77777777" w:rsidR="001403AC" w:rsidRPr="002931F2" w:rsidRDefault="001403AC" w:rsidP="00EE59BC">
      <w:pPr>
        <w:suppressAutoHyphens/>
        <w:spacing w:after="12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5)</w:t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 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organizowanie zajęć pozalekcyjnych umożliwiających rozwijanie uzdolnień                                            i zainteresowań uczniów zgodnie z ich oczekiwaniami i możliwościami finansowymi szkoły;</w:t>
      </w:r>
    </w:p>
    <w:p w14:paraId="34E50457" w14:textId="77777777" w:rsidR="001403AC" w:rsidRPr="002931F2" w:rsidRDefault="001403AC" w:rsidP="00EE59BC">
      <w:pPr>
        <w:suppressAutoHyphens/>
        <w:spacing w:after="12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6) organizowanie zajęć rozwijających zachowania asertywne i empatyczne;</w:t>
      </w:r>
    </w:p>
    <w:p w14:paraId="50E44FBA" w14:textId="77777777" w:rsidR="001403AC" w:rsidRPr="002931F2" w:rsidRDefault="001403AC" w:rsidP="00EE59BC">
      <w:pPr>
        <w:suppressAutoHyphens/>
        <w:spacing w:after="12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7) zapewnienie wszystkim uczniom opieki psychologiczno-pedagogicznej;</w:t>
      </w:r>
    </w:p>
    <w:p w14:paraId="61D36F68" w14:textId="77777777" w:rsidR="001403AC" w:rsidRPr="002931F2" w:rsidRDefault="001403AC" w:rsidP="00EE59BC">
      <w:pPr>
        <w:suppressAutoHyphens/>
        <w:spacing w:after="12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8) integrację działań wychowawczych i profilaktycznych szkoły i rodziców;</w:t>
      </w:r>
    </w:p>
    <w:p w14:paraId="0765C4A6" w14:textId="77777777" w:rsidR="001403AC" w:rsidRPr="002931F2" w:rsidRDefault="001403AC" w:rsidP="00EE59BC">
      <w:pPr>
        <w:suppressAutoHyphens/>
        <w:spacing w:after="12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9) udzielenie pomocy rodzicom młodzieży </w:t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z 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niepełnosprawn</w:t>
      </w:r>
      <w:r>
        <w:rPr>
          <w:rFonts w:ascii="Calibri" w:eastAsia="Times New Roman" w:hAnsi="Calibri" w:cs="Calibri"/>
          <w:sz w:val="24"/>
          <w:szCs w:val="24"/>
          <w:lang w:eastAsia="ar-SA"/>
        </w:rPr>
        <w:t>ością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 w zakresie doskonalenia umiejętności niezbędnych w wychowaniu i wspieraniu rozwoju ich dzieci;</w:t>
      </w:r>
    </w:p>
    <w:p w14:paraId="6635BBF1" w14:textId="77777777" w:rsidR="001403AC" w:rsidRPr="002931F2" w:rsidRDefault="001403AC" w:rsidP="00EE59BC">
      <w:pPr>
        <w:suppressAutoHyphens/>
        <w:spacing w:after="12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10) integrację uczniów ze środowiskiem lokalnym;</w:t>
      </w:r>
    </w:p>
    <w:p w14:paraId="3677E9C3" w14:textId="77777777" w:rsidR="001403AC" w:rsidRPr="002931F2" w:rsidRDefault="001403AC" w:rsidP="00EE59BC">
      <w:pPr>
        <w:suppressAutoHyphens/>
        <w:spacing w:after="12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11) przygotowanie uczniów do życia w społeczeństwie informacyjnym;</w:t>
      </w:r>
    </w:p>
    <w:p w14:paraId="314FB62E" w14:textId="77777777" w:rsidR="001403AC" w:rsidRDefault="001403AC" w:rsidP="00EE59BC">
      <w:pPr>
        <w:suppressAutoHyphens/>
        <w:spacing w:after="12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12)</w:t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 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zapewnienie uczniom warunków pełnego rozwoju intelektualnego, psychicznego                                              </w:t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   </w:t>
      </w:r>
    </w:p>
    <w:p w14:paraId="5A0CE278" w14:textId="77777777" w:rsidR="001403AC" w:rsidRPr="002931F2" w:rsidRDefault="001403AC" w:rsidP="00EE59BC">
      <w:pPr>
        <w:suppressAutoHyphens/>
        <w:spacing w:after="12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        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i fizycznego w poszanowaniu godności oraz wolności światopoglądowej;</w:t>
      </w:r>
    </w:p>
    <w:p w14:paraId="3B58F4AE" w14:textId="77777777" w:rsidR="001403AC" w:rsidRPr="002931F2" w:rsidRDefault="001403AC" w:rsidP="00EE59BC">
      <w:pPr>
        <w:suppressAutoHyphens/>
        <w:spacing w:after="12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13)</w:t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 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przygotowanie uczniów do wykonywania wyuczonych zawodów;</w:t>
      </w:r>
    </w:p>
    <w:p w14:paraId="5EAF7DF1" w14:textId="77777777" w:rsidR="001403AC" w:rsidRDefault="001403AC" w:rsidP="00EE59BC">
      <w:pPr>
        <w:suppressAutoHyphens/>
        <w:spacing w:after="12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14)</w:t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 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zapewnienie specjalistycznej opieki podczas zajęć teoretycznych i praktycznej nauki </w:t>
      </w:r>
    </w:p>
    <w:p w14:paraId="0D7F7260" w14:textId="77777777" w:rsidR="001403AC" w:rsidRPr="002931F2" w:rsidRDefault="001403AC" w:rsidP="00EE59BC">
      <w:pPr>
        <w:suppressAutoHyphens/>
        <w:spacing w:after="12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      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zawodu;</w:t>
      </w:r>
    </w:p>
    <w:p w14:paraId="6D538EF6" w14:textId="77777777" w:rsidR="001403AC" w:rsidRPr="002931F2" w:rsidRDefault="001403AC" w:rsidP="00EE59BC">
      <w:pPr>
        <w:suppressAutoHyphens/>
        <w:spacing w:after="12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15) zapewnienie uczniom wszechstronnego poznania zawodu;</w:t>
      </w:r>
    </w:p>
    <w:p w14:paraId="39A05526" w14:textId="77777777" w:rsidR="001403AC" w:rsidRPr="002931F2" w:rsidRDefault="001403AC" w:rsidP="00EE59BC">
      <w:pPr>
        <w:suppressAutoHyphens/>
        <w:spacing w:after="12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16) dostarczanie pozytywnych wzorców </w:t>
      </w:r>
      <w:proofErr w:type="spellStart"/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zachowań</w:t>
      </w:r>
      <w:proofErr w:type="spellEnd"/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.</w:t>
      </w:r>
    </w:p>
    <w:p w14:paraId="56EF6E4B" w14:textId="77777777" w:rsidR="001403AC" w:rsidRPr="002931F2" w:rsidRDefault="001403AC" w:rsidP="001403AC">
      <w:pPr>
        <w:tabs>
          <w:tab w:val="left" w:pos="567"/>
        </w:tabs>
        <w:suppressAutoHyphens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14:paraId="3A6704C5" w14:textId="77777777" w:rsidR="001403AC" w:rsidRPr="002931F2" w:rsidRDefault="001403AC" w:rsidP="001403AC">
      <w:pPr>
        <w:suppressAutoHyphens/>
        <w:spacing w:after="12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§ 7</w:t>
      </w:r>
    </w:p>
    <w:p w14:paraId="1D2EC506" w14:textId="77777777" w:rsidR="001403AC" w:rsidRPr="002931F2" w:rsidRDefault="001403AC" w:rsidP="001403AC">
      <w:pPr>
        <w:suppressAutoHyphens/>
        <w:spacing w:after="12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Szkoła może realizować projekty edukacyjne w oparciu o zewnętrzne źródła finansowania                   w tym Unię Europejską w ramach Europejskiego Funduszu Społecznego  w celu wzbogacania oferty edukacyjnej.</w:t>
      </w:r>
    </w:p>
    <w:p w14:paraId="26492749" w14:textId="77777777" w:rsidR="001403AC" w:rsidRDefault="001403AC" w:rsidP="001403AC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F74E685" w14:textId="77777777" w:rsidR="001403AC" w:rsidRPr="002931F2" w:rsidRDefault="001403AC" w:rsidP="001403AC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2BC75B4" w14:textId="77777777" w:rsidR="001403AC" w:rsidRPr="002931F2" w:rsidRDefault="001403AC" w:rsidP="001403AC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2FC37C2" w14:textId="77777777" w:rsidR="001403AC" w:rsidRPr="002931F2" w:rsidRDefault="001403AC" w:rsidP="001403AC">
      <w:pPr>
        <w:keepNext/>
        <w:numPr>
          <w:ilvl w:val="0"/>
          <w:numId w:val="1"/>
        </w:numPr>
        <w:suppressAutoHyphens/>
        <w:spacing w:after="120" w:line="276" w:lineRule="auto"/>
        <w:jc w:val="center"/>
        <w:outlineLvl w:val="0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ar-SA"/>
        </w:rPr>
        <w:t>Rozdział 4</w:t>
      </w:r>
    </w:p>
    <w:p w14:paraId="10F3DE41" w14:textId="77777777" w:rsidR="001403AC" w:rsidRPr="002931F2" w:rsidRDefault="001403AC" w:rsidP="001403AC">
      <w:pPr>
        <w:keepNext/>
        <w:numPr>
          <w:ilvl w:val="0"/>
          <w:numId w:val="1"/>
        </w:numPr>
        <w:suppressAutoHyphens/>
        <w:spacing w:after="120" w:line="276" w:lineRule="auto"/>
        <w:jc w:val="center"/>
        <w:outlineLvl w:val="0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ar-SA"/>
        </w:rPr>
        <w:t>Organy szkoły</w:t>
      </w:r>
    </w:p>
    <w:p w14:paraId="76A20FBE" w14:textId="77777777" w:rsidR="001403AC" w:rsidRPr="002931F2" w:rsidRDefault="001403AC" w:rsidP="001403AC">
      <w:p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14:paraId="4242EBB4" w14:textId="77777777" w:rsidR="001403AC" w:rsidRPr="00D20F7E" w:rsidRDefault="001403AC" w:rsidP="001403AC">
      <w:pPr>
        <w:suppressAutoHyphens/>
        <w:spacing w:after="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  </w:t>
      </w: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 xml:space="preserve">§ 8 </w:t>
      </w:r>
    </w:p>
    <w:p w14:paraId="1C591FA6" w14:textId="77777777" w:rsidR="001403AC" w:rsidRPr="002931F2" w:rsidRDefault="001403AC" w:rsidP="001403AC">
      <w:pPr>
        <w:numPr>
          <w:ilvl w:val="0"/>
          <w:numId w:val="6"/>
        </w:num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Organami Szkoły są: </w:t>
      </w:r>
    </w:p>
    <w:p w14:paraId="221FF32E" w14:textId="77777777" w:rsidR="001403AC" w:rsidRPr="002931F2" w:rsidRDefault="001403AC" w:rsidP="001403AC">
      <w:pPr>
        <w:numPr>
          <w:ilvl w:val="0"/>
          <w:numId w:val="7"/>
        </w:num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Dyrektor Szkoły;</w:t>
      </w:r>
    </w:p>
    <w:p w14:paraId="3EC0F750" w14:textId="77777777" w:rsidR="001403AC" w:rsidRPr="002931F2" w:rsidRDefault="001403AC" w:rsidP="001403AC">
      <w:pPr>
        <w:numPr>
          <w:ilvl w:val="0"/>
          <w:numId w:val="7"/>
        </w:num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Rada Pedagogiczna;</w:t>
      </w:r>
    </w:p>
    <w:p w14:paraId="0BDC9C78" w14:textId="77777777" w:rsidR="001403AC" w:rsidRPr="002931F2" w:rsidRDefault="001403AC" w:rsidP="001403AC">
      <w:pPr>
        <w:numPr>
          <w:ilvl w:val="0"/>
          <w:numId w:val="7"/>
        </w:num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Rada Rodziców;</w:t>
      </w:r>
    </w:p>
    <w:p w14:paraId="296B6A5B" w14:textId="77777777" w:rsidR="001403AC" w:rsidRPr="002931F2" w:rsidRDefault="001403AC" w:rsidP="001403AC">
      <w:pPr>
        <w:numPr>
          <w:ilvl w:val="0"/>
          <w:numId w:val="7"/>
        </w:num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Samorząd Uczniowski.</w:t>
      </w:r>
    </w:p>
    <w:p w14:paraId="18DBF8D5" w14:textId="77777777" w:rsidR="001403AC" w:rsidRPr="00352765" w:rsidRDefault="001403AC" w:rsidP="001403AC">
      <w:pPr>
        <w:numPr>
          <w:ilvl w:val="0"/>
          <w:numId w:val="6"/>
        </w:numPr>
        <w:suppressAutoHyphens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Rada Pedagogiczna, Rada Rodziców i Samorząd Uczniowski działają w oparciu o własne regulaminy,  zgodne z Ustawą  Prawo Oświatowe, Ustawą o Systemie Oświaty, statutem Szkoły oraz statutami poszczególnych Szkół. </w:t>
      </w:r>
    </w:p>
    <w:p w14:paraId="49E5B9B4" w14:textId="77777777" w:rsidR="001403AC" w:rsidRPr="002931F2" w:rsidRDefault="001403AC" w:rsidP="001403AC">
      <w:pPr>
        <w:suppressAutoHyphens/>
        <w:spacing w:after="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§ 9</w:t>
      </w:r>
      <w:r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 xml:space="preserve"> </w:t>
      </w:r>
    </w:p>
    <w:p w14:paraId="0D11FC52" w14:textId="77777777" w:rsidR="001403AC" w:rsidRPr="002931F2" w:rsidRDefault="001403AC" w:rsidP="001403AC">
      <w:pPr>
        <w:numPr>
          <w:ilvl w:val="0"/>
          <w:numId w:val="8"/>
        </w:numPr>
        <w:suppressAutoHyphens/>
        <w:spacing w:after="0" w:line="276" w:lineRule="auto"/>
        <w:ind w:left="426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Dyrektor jest pracodawcą dla osób zatrudnionych w Zespole.</w:t>
      </w:r>
    </w:p>
    <w:p w14:paraId="060985AC" w14:textId="77777777" w:rsidR="001403AC" w:rsidRPr="002931F2" w:rsidRDefault="001403AC" w:rsidP="001403AC">
      <w:pPr>
        <w:numPr>
          <w:ilvl w:val="0"/>
          <w:numId w:val="8"/>
        </w:numPr>
        <w:suppressAutoHyphens/>
        <w:spacing w:after="0" w:line="276" w:lineRule="auto"/>
        <w:ind w:left="426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Szczegółowy zakres zadań i kompetencji Dyrektora Szkoły określają przepisy : Karta Nauczyciela, Kodeks pracy, Prawo Oświatowe oraz wydane na ich podstawie akty wykonawcze. </w:t>
      </w:r>
    </w:p>
    <w:p w14:paraId="3659CD95" w14:textId="77777777" w:rsidR="001403AC" w:rsidRPr="002931F2" w:rsidRDefault="001403AC" w:rsidP="001403AC">
      <w:pPr>
        <w:suppressAutoHyphens/>
        <w:spacing w:after="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§ 10</w:t>
      </w:r>
    </w:p>
    <w:p w14:paraId="2E30AC84" w14:textId="77777777" w:rsidR="001403AC" w:rsidRPr="002931F2" w:rsidRDefault="001403AC" w:rsidP="00EE59BC">
      <w:pPr>
        <w:numPr>
          <w:ilvl w:val="0"/>
          <w:numId w:val="10"/>
        </w:numPr>
        <w:suppressAutoHyphens/>
        <w:spacing w:after="0" w:line="276" w:lineRule="auto"/>
        <w:ind w:left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color w:val="000000"/>
          <w:sz w:val="24"/>
          <w:szCs w:val="24"/>
          <w:lang w:eastAsia="ar-SA"/>
        </w:rPr>
        <w:t>Rada Pedagogiczna jest kolegialnym organem Zespołu Szkół nr 12 w Koszalinie.</w:t>
      </w:r>
    </w:p>
    <w:p w14:paraId="1C570033" w14:textId="77777777" w:rsidR="001403AC" w:rsidRPr="002931F2" w:rsidRDefault="001403AC" w:rsidP="00EE59BC">
      <w:pPr>
        <w:numPr>
          <w:ilvl w:val="0"/>
          <w:numId w:val="10"/>
        </w:numPr>
        <w:suppressAutoHyphens/>
        <w:spacing w:after="0" w:line="276" w:lineRule="auto"/>
        <w:ind w:left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color w:val="000000"/>
          <w:sz w:val="24"/>
          <w:szCs w:val="24"/>
          <w:lang w:eastAsia="ar-SA"/>
        </w:rPr>
        <w:t>Kompetencje  Rady Pedagogicznej wynikają z ustawy  Prawo Oświatowe.</w:t>
      </w:r>
    </w:p>
    <w:p w14:paraId="50AF5980" w14:textId="23115DA7" w:rsidR="001403AC" w:rsidRPr="002931F2" w:rsidRDefault="001403AC" w:rsidP="00EE59BC">
      <w:pPr>
        <w:numPr>
          <w:ilvl w:val="0"/>
          <w:numId w:val="10"/>
        </w:numPr>
        <w:suppressAutoHyphens/>
        <w:spacing w:after="0" w:line="276" w:lineRule="auto"/>
        <w:ind w:left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color w:val="000000"/>
          <w:sz w:val="24"/>
          <w:szCs w:val="24"/>
          <w:lang w:eastAsia="ar-SA"/>
        </w:rPr>
        <w:t xml:space="preserve">Zadania Rady pedagogicznej zawiera Regulamin Rady Pedagogicznej </w:t>
      </w:r>
      <w:r w:rsidR="00D017BE">
        <w:rPr>
          <w:rFonts w:ascii="Calibri" w:eastAsia="Times New Roman" w:hAnsi="Calibri" w:cs="Calibri"/>
          <w:color w:val="000000"/>
          <w:sz w:val="24"/>
          <w:szCs w:val="24"/>
          <w:lang w:eastAsia="ar-SA"/>
        </w:rPr>
        <w:t xml:space="preserve">Zespołu Szkół nr 12 w Koszalinie. </w:t>
      </w:r>
      <w:r w:rsidRPr="002931F2">
        <w:rPr>
          <w:rFonts w:ascii="Calibri" w:eastAsia="Times New Roman" w:hAnsi="Calibri" w:cs="Calibri"/>
          <w:color w:val="000000"/>
          <w:sz w:val="24"/>
          <w:szCs w:val="24"/>
          <w:lang w:eastAsia="ar-SA"/>
        </w:rPr>
        <w:t xml:space="preserve">                              </w:t>
      </w:r>
    </w:p>
    <w:p w14:paraId="72096D72" w14:textId="77777777" w:rsidR="001403AC" w:rsidRPr="002931F2" w:rsidRDefault="001403AC" w:rsidP="00EE59BC">
      <w:pPr>
        <w:suppressAutoHyphens/>
        <w:spacing w:after="0" w:line="276" w:lineRule="auto"/>
        <w:ind w:left="3540" w:firstLine="708"/>
        <w:jc w:val="both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 xml:space="preserve">§ 11 </w:t>
      </w:r>
    </w:p>
    <w:p w14:paraId="6EB8A878" w14:textId="77777777" w:rsidR="001403AC" w:rsidRPr="002931F2" w:rsidRDefault="001403AC" w:rsidP="00EE59BC">
      <w:pPr>
        <w:numPr>
          <w:ilvl w:val="0"/>
          <w:numId w:val="9"/>
        </w:numPr>
        <w:suppressAutoHyphens/>
        <w:spacing w:after="0" w:line="276" w:lineRule="auto"/>
        <w:ind w:left="426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Rada Rodziców reprezentuje ogół rodziców uczniów Szkoły wchodzących  w skład Zespołu Szkół nr 12 w Koszalinie.  </w:t>
      </w:r>
    </w:p>
    <w:p w14:paraId="3D23FFC0" w14:textId="77777777" w:rsidR="001403AC" w:rsidRDefault="001403AC" w:rsidP="00EE59BC">
      <w:pPr>
        <w:numPr>
          <w:ilvl w:val="0"/>
          <w:numId w:val="9"/>
        </w:numPr>
        <w:suppressAutoHyphens/>
        <w:spacing w:after="0" w:line="276" w:lineRule="auto"/>
        <w:ind w:left="426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Rada Rodziców działa w oparciu o </w:t>
      </w:r>
      <w:r w:rsidRPr="002931F2">
        <w:rPr>
          <w:rFonts w:ascii="Calibri" w:eastAsia="Times New Roman" w:hAnsi="Calibri" w:cs="Calibri"/>
          <w:i/>
          <w:iCs/>
          <w:sz w:val="24"/>
          <w:szCs w:val="24"/>
          <w:lang w:eastAsia="ar-SA"/>
        </w:rPr>
        <w:t>Regulamin Rady Rodziców w Zespole Szkół nr 12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 opracowany zgodnie z obowiązującymi przepisami. </w:t>
      </w:r>
    </w:p>
    <w:p w14:paraId="4584C66C" w14:textId="77777777" w:rsidR="00EE59BC" w:rsidRPr="00352765" w:rsidRDefault="00EE59BC" w:rsidP="00EE59BC">
      <w:pPr>
        <w:suppressAutoHyphens/>
        <w:spacing w:after="0" w:line="276" w:lineRule="auto"/>
        <w:ind w:left="426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14:paraId="291741D7" w14:textId="77777777" w:rsidR="001403AC" w:rsidRPr="00D20F7E" w:rsidRDefault="001403AC" w:rsidP="00EE59BC">
      <w:pPr>
        <w:suppressAutoHyphens/>
        <w:spacing w:after="0" w:line="276" w:lineRule="auto"/>
        <w:ind w:left="3540" w:firstLine="708"/>
        <w:jc w:val="both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§ 12</w:t>
      </w:r>
    </w:p>
    <w:p w14:paraId="7C45ADD1" w14:textId="77777777" w:rsidR="001403AC" w:rsidRPr="00D20F7E" w:rsidRDefault="001403AC" w:rsidP="00EE59BC">
      <w:pPr>
        <w:pStyle w:val="Akapitzlist"/>
        <w:numPr>
          <w:ilvl w:val="3"/>
          <w:numId w:val="9"/>
        </w:numPr>
        <w:suppressAutoHyphens/>
        <w:spacing w:after="0" w:line="276" w:lineRule="auto"/>
        <w:ind w:left="426" w:hanging="284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bookmarkStart w:id="1" w:name="_Hlk100693433"/>
      <w:r w:rsidRPr="00D20F7E">
        <w:rPr>
          <w:rFonts w:ascii="Calibri" w:eastAsia="Times New Roman" w:hAnsi="Calibri" w:cs="Calibri"/>
          <w:sz w:val="24"/>
          <w:szCs w:val="24"/>
          <w:lang w:eastAsia="ar-SA"/>
        </w:rPr>
        <w:t xml:space="preserve">Samorząd Uczniowski tworzą wszyscy uczniowie Szkoły. </w:t>
      </w:r>
    </w:p>
    <w:p w14:paraId="182A2D87" w14:textId="76B9B33E" w:rsidR="001403AC" w:rsidRDefault="001403AC" w:rsidP="00EE59BC">
      <w:pPr>
        <w:pStyle w:val="Akapitzlist"/>
        <w:numPr>
          <w:ilvl w:val="3"/>
          <w:numId w:val="9"/>
        </w:numPr>
        <w:suppressAutoHyphens/>
        <w:spacing w:after="0" w:line="276" w:lineRule="auto"/>
        <w:ind w:left="426" w:hanging="284"/>
        <w:jc w:val="both"/>
        <w:rPr>
          <w:rFonts w:ascii="Calibri" w:eastAsia="Times New Roman" w:hAnsi="Calibri" w:cs="Calibri"/>
          <w:i/>
          <w:iCs/>
          <w:sz w:val="24"/>
          <w:szCs w:val="24"/>
          <w:lang w:eastAsia="ar-SA"/>
        </w:rPr>
      </w:pPr>
      <w:r w:rsidRPr="00D20F7E">
        <w:rPr>
          <w:rFonts w:ascii="Calibri" w:eastAsia="Times New Roman" w:hAnsi="Calibri" w:cs="Calibri"/>
          <w:sz w:val="24"/>
          <w:szCs w:val="24"/>
          <w:lang w:eastAsia="ar-SA"/>
        </w:rPr>
        <w:t xml:space="preserve">Zasady wybierania i działania organów Samorządu określa </w:t>
      </w:r>
      <w:r w:rsidRPr="00D20F7E">
        <w:rPr>
          <w:rFonts w:ascii="Calibri" w:eastAsia="Times New Roman" w:hAnsi="Calibri" w:cs="Calibri"/>
          <w:i/>
          <w:iCs/>
          <w:sz w:val="24"/>
          <w:szCs w:val="24"/>
          <w:lang w:eastAsia="ar-SA"/>
        </w:rPr>
        <w:t xml:space="preserve">Regulamin Samorządu Uczniowskiego w </w:t>
      </w:r>
      <w:r>
        <w:rPr>
          <w:rFonts w:ascii="Calibri" w:eastAsia="Times New Roman" w:hAnsi="Calibri" w:cs="Calibri"/>
          <w:i/>
          <w:iCs/>
          <w:sz w:val="24"/>
          <w:szCs w:val="24"/>
          <w:lang w:eastAsia="ar-SA"/>
        </w:rPr>
        <w:t xml:space="preserve">Branżowej Szkole I stopnia nr 8 </w:t>
      </w:r>
      <w:r w:rsidRPr="00D20F7E">
        <w:rPr>
          <w:rFonts w:ascii="Calibri" w:eastAsia="Times New Roman" w:hAnsi="Calibri" w:cs="Calibri"/>
          <w:i/>
          <w:iCs/>
          <w:sz w:val="24"/>
          <w:szCs w:val="24"/>
          <w:lang w:eastAsia="ar-SA"/>
        </w:rPr>
        <w:t>w Koszalinie.</w:t>
      </w:r>
      <w:bookmarkEnd w:id="1"/>
    </w:p>
    <w:p w14:paraId="348AEA5A" w14:textId="77777777" w:rsidR="00EE59BC" w:rsidRPr="00352765" w:rsidRDefault="00EE59BC" w:rsidP="00EE59BC">
      <w:pPr>
        <w:pStyle w:val="Akapitzlist"/>
        <w:suppressAutoHyphens/>
        <w:spacing w:after="0" w:line="276" w:lineRule="auto"/>
        <w:ind w:left="426"/>
        <w:jc w:val="both"/>
        <w:rPr>
          <w:rFonts w:ascii="Calibri" w:eastAsia="Times New Roman" w:hAnsi="Calibri" w:cs="Calibri"/>
          <w:i/>
          <w:iCs/>
          <w:sz w:val="24"/>
          <w:szCs w:val="24"/>
          <w:lang w:eastAsia="ar-SA"/>
        </w:rPr>
      </w:pPr>
    </w:p>
    <w:p w14:paraId="25215E99" w14:textId="77777777" w:rsidR="001403AC" w:rsidRPr="00EE59BC" w:rsidRDefault="001403AC" w:rsidP="00EE59BC">
      <w:pPr>
        <w:ind w:left="3540" w:firstLine="708"/>
        <w:jc w:val="both"/>
        <w:rPr>
          <w:b/>
          <w:bCs/>
          <w:sz w:val="24"/>
          <w:szCs w:val="24"/>
          <w:lang w:eastAsia="ar-SA"/>
        </w:rPr>
      </w:pPr>
      <w:r w:rsidRPr="00EE59BC">
        <w:rPr>
          <w:b/>
          <w:bCs/>
          <w:sz w:val="24"/>
          <w:szCs w:val="24"/>
          <w:lang w:eastAsia="ar-SA"/>
        </w:rPr>
        <w:t>§ 13</w:t>
      </w:r>
    </w:p>
    <w:p w14:paraId="0C36E329" w14:textId="77777777" w:rsidR="001403AC" w:rsidRDefault="001403AC" w:rsidP="00EE59BC">
      <w:pPr>
        <w:suppressAutoHyphens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Organy Zespołu, w skład którego wchodzi </w:t>
      </w:r>
      <w:r>
        <w:rPr>
          <w:rFonts w:ascii="Calibri" w:eastAsia="Times New Roman" w:hAnsi="Calibri" w:cs="Calibri"/>
          <w:sz w:val="24"/>
          <w:szCs w:val="24"/>
          <w:lang w:eastAsia="ar-SA"/>
        </w:rPr>
        <w:t>S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zkoła  są zobowiązane do współpracy, wspierania Dyrektora, tworzenia dobrego klimatu Szkoły, poczucia współdziałania i partnerstwa, utrwalania demokratycznych zasad funkcjonowania Szkoły  i Zespołu.</w:t>
      </w:r>
    </w:p>
    <w:p w14:paraId="4205548C" w14:textId="77777777" w:rsidR="00EE59BC" w:rsidRPr="00352765" w:rsidRDefault="00EE59BC" w:rsidP="00EE59BC">
      <w:pPr>
        <w:suppressAutoHyphens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14:paraId="30B54BA0" w14:textId="77777777" w:rsidR="001403AC" w:rsidRPr="002931F2" w:rsidRDefault="001403AC" w:rsidP="00EE59BC">
      <w:pPr>
        <w:suppressAutoHyphens/>
        <w:spacing w:after="0" w:line="276" w:lineRule="auto"/>
        <w:ind w:left="3540" w:firstLine="708"/>
        <w:jc w:val="both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§ 1</w:t>
      </w:r>
      <w:r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4</w:t>
      </w:r>
    </w:p>
    <w:p w14:paraId="362307A7" w14:textId="77777777" w:rsidR="001403AC" w:rsidRPr="00387900" w:rsidRDefault="001403AC" w:rsidP="00EE59BC">
      <w:pPr>
        <w:suppressAutoHyphens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Zaistniałe sytuacje konfliktowe między organami Zespołu rozstrzyga Dyrektor  Zespołu. </w:t>
      </w:r>
    </w:p>
    <w:p w14:paraId="78E952ED" w14:textId="77777777" w:rsidR="001403AC" w:rsidRDefault="001403AC" w:rsidP="001403AC">
      <w:pPr>
        <w:suppressAutoHyphens/>
        <w:spacing w:after="120" w:line="276" w:lineRule="auto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</w:p>
    <w:p w14:paraId="2A1F5652" w14:textId="77777777" w:rsidR="001403AC" w:rsidRDefault="001403AC" w:rsidP="001403AC">
      <w:pPr>
        <w:suppressAutoHyphens/>
        <w:spacing w:after="12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</w:p>
    <w:p w14:paraId="0F3F43F6" w14:textId="77777777" w:rsidR="001403AC" w:rsidRPr="002931F2" w:rsidRDefault="001403AC" w:rsidP="001403AC">
      <w:pPr>
        <w:suppressAutoHyphens/>
        <w:spacing w:after="12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Rozdział 5</w:t>
      </w:r>
    </w:p>
    <w:p w14:paraId="091EE260" w14:textId="77777777" w:rsidR="001403AC" w:rsidRPr="002931F2" w:rsidRDefault="001403AC" w:rsidP="001403AC">
      <w:pPr>
        <w:suppressAutoHyphens/>
        <w:spacing w:after="12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Stanowiska kierownicze</w:t>
      </w:r>
    </w:p>
    <w:p w14:paraId="00DF4496" w14:textId="77777777" w:rsidR="001403AC" w:rsidRPr="002931F2" w:rsidRDefault="001403AC" w:rsidP="001403AC">
      <w:pPr>
        <w:suppressAutoHyphens/>
        <w:spacing w:after="0" w:line="276" w:lineRule="auto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</w:p>
    <w:p w14:paraId="1056DB74" w14:textId="77777777" w:rsidR="001403AC" w:rsidRPr="002931F2" w:rsidRDefault="001403AC" w:rsidP="001403AC">
      <w:pPr>
        <w:suppressAutoHyphens/>
        <w:spacing w:after="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§ 1</w:t>
      </w:r>
      <w:r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5</w:t>
      </w:r>
    </w:p>
    <w:p w14:paraId="6F2DA404" w14:textId="77777777" w:rsidR="001403AC" w:rsidRPr="002931F2" w:rsidRDefault="001403AC" w:rsidP="001403AC">
      <w:pPr>
        <w:tabs>
          <w:tab w:val="left" w:pos="1530"/>
        </w:tabs>
        <w:spacing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W Zespole, w skład którego wchodzi Szkoła  tworzy się następujące stanowiska kierownicze:</w:t>
      </w:r>
    </w:p>
    <w:p w14:paraId="44FA1F9B" w14:textId="77777777" w:rsidR="001403AC" w:rsidRPr="002931F2" w:rsidRDefault="001403AC" w:rsidP="001403AC">
      <w:pPr>
        <w:numPr>
          <w:ilvl w:val="0"/>
          <w:numId w:val="11"/>
        </w:numPr>
        <w:tabs>
          <w:tab w:val="left" w:pos="567"/>
        </w:tabs>
        <w:suppressAutoHyphens/>
        <w:spacing w:after="0" w:line="276" w:lineRule="auto"/>
        <w:ind w:left="426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dyrektor;</w:t>
      </w:r>
    </w:p>
    <w:p w14:paraId="4A9B5FFD" w14:textId="77777777" w:rsidR="001403AC" w:rsidRPr="002931F2" w:rsidRDefault="001403AC" w:rsidP="001403AC">
      <w:pPr>
        <w:numPr>
          <w:ilvl w:val="0"/>
          <w:numId w:val="11"/>
        </w:numPr>
        <w:tabs>
          <w:tab w:val="left" w:pos="567"/>
        </w:tabs>
        <w:suppressAutoHyphens/>
        <w:spacing w:after="0" w:line="276" w:lineRule="auto"/>
        <w:ind w:left="426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wicedyrektorzy;</w:t>
      </w:r>
    </w:p>
    <w:p w14:paraId="45BE4F37" w14:textId="77777777" w:rsidR="001403AC" w:rsidRPr="002931F2" w:rsidRDefault="001403AC" w:rsidP="001403AC">
      <w:pPr>
        <w:numPr>
          <w:ilvl w:val="0"/>
          <w:numId w:val="11"/>
        </w:numPr>
        <w:tabs>
          <w:tab w:val="left" w:pos="567"/>
        </w:tabs>
        <w:suppressAutoHyphens/>
        <w:spacing w:after="0" w:line="276" w:lineRule="auto"/>
        <w:ind w:left="426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główny księgowy;</w:t>
      </w:r>
    </w:p>
    <w:p w14:paraId="30F1D6CF" w14:textId="77777777" w:rsidR="001403AC" w:rsidRPr="002931F2" w:rsidRDefault="001403AC" w:rsidP="001403AC">
      <w:pPr>
        <w:numPr>
          <w:ilvl w:val="0"/>
          <w:numId w:val="11"/>
        </w:numPr>
        <w:tabs>
          <w:tab w:val="left" w:pos="567"/>
        </w:tabs>
        <w:suppressAutoHyphens/>
        <w:spacing w:after="0" w:line="276" w:lineRule="auto"/>
        <w:ind w:left="426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kierownik gospodarczy.</w:t>
      </w:r>
    </w:p>
    <w:p w14:paraId="48CA9745" w14:textId="77777777" w:rsidR="001403AC" w:rsidRPr="002931F2" w:rsidRDefault="001403AC" w:rsidP="001403AC">
      <w:pPr>
        <w:tabs>
          <w:tab w:val="left" w:pos="1530"/>
        </w:tabs>
        <w:suppressAutoHyphens/>
        <w:spacing w:after="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§ 1</w:t>
      </w:r>
      <w:r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6</w:t>
      </w:r>
    </w:p>
    <w:p w14:paraId="1F1A0444" w14:textId="77777777" w:rsidR="001403AC" w:rsidRPr="002931F2" w:rsidRDefault="001403AC" w:rsidP="001403AC">
      <w:pPr>
        <w:numPr>
          <w:ilvl w:val="0"/>
          <w:numId w:val="12"/>
        </w:numPr>
        <w:suppressAutoHyphens/>
        <w:spacing w:after="0" w:line="276" w:lineRule="auto"/>
        <w:ind w:left="426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Powierzanie stanowiska wicedyrektora i odwoływanie należy do kompetencji Dyrektora Zespołu po zasięgnięciu opinii organu prowadzącego oraz Rady Pedagogicznej.</w:t>
      </w:r>
    </w:p>
    <w:p w14:paraId="44226225" w14:textId="77777777" w:rsidR="001403AC" w:rsidRDefault="001403AC" w:rsidP="001403AC">
      <w:pPr>
        <w:numPr>
          <w:ilvl w:val="0"/>
          <w:numId w:val="12"/>
        </w:numPr>
        <w:suppressAutoHyphens/>
        <w:spacing w:after="0" w:line="276" w:lineRule="auto"/>
        <w:ind w:left="426"/>
        <w:rPr>
          <w:rFonts w:ascii="Calibri" w:eastAsia="Times New Roman" w:hAnsi="Calibri" w:cs="Calibri"/>
          <w:i/>
          <w:i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Prawa i obowiązki wicedyrektora Zespołu określa </w:t>
      </w:r>
      <w:r w:rsidRPr="002931F2">
        <w:rPr>
          <w:rFonts w:ascii="Calibri" w:eastAsia="Times New Roman" w:hAnsi="Calibri" w:cs="Calibri"/>
          <w:i/>
          <w:iCs/>
          <w:sz w:val="24"/>
          <w:szCs w:val="24"/>
          <w:lang w:eastAsia="ar-SA"/>
        </w:rPr>
        <w:t>Zakres zadań,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 </w:t>
      </w:r>
      <w:r w:rsidRPr="002931F2">
        <w:rPr>
          <w:rFonts w:ascii="Calibri" w:eastAsia="Times New Roman" w:hAnsi="Calibri" w:cs="Calibri"/>
          <w:i/>
          <w:iCs/>
          <w:sz w:val="24"/>
          <w:szCs w:val="24"/>
          <w:lang w:eastAsia="ar-SA"/>
        </w:rPr>
        <w:t>odpowiedzialności                             i uprawnień wicedyrektora Zespołu Szkół nr 12 w Koszalinie.</w:t>
      </w:r>
    </w:p>
    <w:p w14:paraId="6A9E7968" w14:textId="77777777" w:rsidR="00EE59BC" w:rsidRPr="002931F2" w:rsidRDefault="00EE59BC" w:rsidP="00EE59BC">
      <w:pPr>
        <w:suppressAutoHyphens/>
        <w:spacing w:after="0" w:line="276" w:lineRule="auto"/>
        <w:rPr>
          <w:rFonts w:ascii="Calibri" w:eastAsia="Times New Roman" w:hAnsi="Calibri" w:cs="Calibri"/>
          <w:i/>
          <w:iCs/>
          <w:sz w:val="24"/>
          <w:szCs w:val="24"/>
          <w:lang w:eastAsia="ar-SA"/>
        </w:rPr>
      </w:pPr>
    </w:p>
    <w:p w14:paraId="761BFD2E" w14:textId="77777777" w:rsidR="001403AC" w:rsidRPr="002931F2" w:rsidRDefault="001403AC" w:rsidP="001403AC">
      <w:pPr>
        <w:suppressAutoHyphens/>
        <w:spacing w:after="0" w:line="276" w:lineRule="auto"/>
        <w:jc w:val="center"/>
        <w:rPr>
          <w:rFonts w:ascii="Calibri" w:eastAsia="Times New Roman" w:hAnsi="Calibri" w:cs="Calibri"/>
          <w:i/>
          <w:i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§ 1</w:t>
      </w:r>
      <w:r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7</w:t>
      </w:r>
    </w:p>
    <w:p w14:paraId="2ACCC273" w14:textId="77777777" w:rsidR="001403AC" w:rsidRPr="002931F2" w:rsidRDefault="001403AC" w:rsidP="001403AC">
      <w:pPr>
        <w:numPr>
          <w:ilvl w:val="0"/>
          <w:numId w:val="13"/>
        </w:numPr>
        <w:suppressAutoHyphens/>
        <w:spacing w:after="0" w:line="276" w:lineRule="auto"/>
        <w:ind w:left="426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Do zadań głównego księgowego należy w szczególności prowadzenie prawidłowej zgodnej z przepisami gospodarki finansowej Zespołu.</w:t>
      </w:r>
    </w:p>
    <w:p w14:paraId="0C4C8F9F" w14:textId="77777777" w:rsidR="001403AC" w:rsidRPr="002931F2" w:rsidRDefault="001403AC" w:rsidP="001403AC">
      <w:pPr>
        <w:numPr>
          <w:ilvl w:val="0"/>
          <w:numId w:val="13"/>
        </w:numPr>
        <w:suppressAutoHyphens/>
        <w:spacing w:after="0" w:line="276" w:lineRule="auto"/>
        <w:ind w:left="426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Szczegółowe zadania i zakres odpowiedzialności głównego księgowego wynikają                        z obowiązującego w Szkole  </w:t>
      </w:r>
      <w:r w:rsidRPr="002931F2">
        <w:rPr>
          <w:rFonts w:ascii="Calibri" w:eastAsia="Times New Roman" w:hAnsi="Calibri" w:cs="Calibri"/>
          <w:i/>
          <w:iCs/>
          <w:sz w:val="24"/>
          <w:szCs w:val="24"/>
          <w:lang w:eastAsia="ar-SA"/>
        </w:rPr>
        <w:t>Zakresu obowiązków i uprawnień głównego księgowego.</w:t>
      </w:r>
    </w:p>
    <w:p w14:paraId="702E7211" w14:textId="77777777" w:rsidR="001403AC" w:rsidRDefault="001403AC" w:rsidP="001403AC">
      <w:pPr>
        <w:suppressAutoHyphens/>
        <w:spacing w:after="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</w:p>
    <w:p w14:paraId="40DAF5EE" w14:textId="77777777" w:rsidR="001403AC" w:rsidRPr="002931F2" w:rsidRDefault="001403AC" w:rsidP="001403AC">
      <w:pPr>
        <w:suppressAutoHyphens/>
        <w:spacing w:after="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§ 1</w:t>
      </w:r>
      <w:r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8</w:t>
      </w:r>
    </w:p>
    <w:p w14:paraId="2B1979C3" w14:textId="77777777" w:rsidR="001403AC" w:rsidRPr="002931F2" w:rsidRDefault="001403AC" w:rsidP="001403AC">
      <w:pPr>
        <w:numPr>
          <w:ilvl w:val="0"/>
          <w:numId w:val="14"/>
        </w:numPr>
        <w:suppressAutoHyphens/>
        <w:spacing w:after="0" w:line="276" w:lineRule="auto"/>
        <w:ind w:left="426"/>
        <w:rPr>
          <w:rFonts w:ascii="Calibri" w:eastAsia="Times New Roman" w:hAnsi="Calibri" w:cs="Calibri"/>
          <w:color w:val="000000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color w:val="000000"/>
          <w:sz w:val="24"/>
          <w:szCs w:val="24"/>
          <w:lang w:eastAsia="ar-SA"/>
        </w:rPr>
        <w:t>Do zadań kierownika gospodarczego należy prowadzenie kadr, organizacja zaopatrzenia  oraz,  nadzór nad pracownikami obsługi.</w:t>
      </w:r>
    </w:p>
    <w:p w14:paraId="0B610090" w14:textId="77777777" w:rsidR="001403AC" w:rsidRPr="002931F2" w:rsidRDefault="001403AC" w:rsidP="001403AC">
      <w:pPr>
        <w:numPr>
          <w:ilvl w:val="0"/>
          <w:numId w:val="14"/>
        </w:numPr>
        <w:suppressAutoHyphens/>
        <w:spacing w:after="0" w:line="276" w:lineRule="auto"/>
        <w:ind w:left="426"/>
        <w:rPr>
          <w:rFonts w:ascii="Calibri" w:eastAsia="Times New Roman" w:hAnsi="Calibri" w:cs="Calibri"/>
          <w:i/>
          <w:i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Szczegółowe zadania i zakres odpowiedzialności kierownika gospodarczego wynikają                  z obowiązującego w Szkole </w:t>
      </w:r>
      <w:r w:rsidRPr="002931F2">
        <w:rPr>
          <w:rFonts w:ascii="Calibri" w:eastAsia="Times New Roman" w:hAnsi="Calibri" w:cs="Calibri"/>
          <w:i/>
          <w:iCs/>
          <w:sz w:val="24"/>
          <w:szCs w:val="24"/>
          <w:lang w:eastAsia="ar-SA"/>
        </w:rPr>
        <w:t xml:space="preserve">Zakresu obowiązków kierownika gospodarczego. </w:t>
      </w:r>
    </w:p>
    <w:p w14:paraId="235F5C2C" w14:textId="77777777" w:rsidR="001403AC" w:rsidRDefault="001403AC" w:rsidP="001403AC">
      <w:pPr>
        <w:keepNext/>
        <w:suppressAutoHyphens/>
        <w:spacing w:after="120" w:line="276" w:lineRule="auto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</w:p>
    <w:p w14:paraId="1C5FBEE1" w14:textId="77777777" w:rsidR="001403AC" w:rsidRPr="002931F2" w:rsidRDefault="001403AC" w:rsidP="001403AC">
      <w:pPr>
        <w:keepNext/>
        <w:suppressAutoHyphens/>
        <w:spacing w:after="120" w:line="276" w:lineRule="auto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Rozdział  6</w:t>
      </w:r>
    </w:p>
    <w:p w14:paraId="202A8EBD" w14:textId="77777777" w:rsidR="001403AC" w:rsidRPr="002931F2" w:rsidRDefault="001403AC" w:rsidP="001403AC">
      <w:pPr>
        <w:keepNext/>
        <w:numPr>
          <w:ilvl w:val="0"/>
          <w:numId w:val="1"/>
        </w:numPr>
        <w:suppressAutoHyphens/>
        <w:spacing w:after="120" w:line="276" w:lineRule="auto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Organizacja pracy szkoły</w:t>
      </w:r>
    </w:p>
    <w:p w14:paraId="1BB2A9B3" w14:textId="77777777" w:rsidR="001403AC" w:rsidRPr="002931F2" w:rsidRDefault="001403AC" w:rsidP="001403AC">
      <w:pPr>
        <w:suppressAutoHyphens/>
        <w:spacing w:after="0" w:line="276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</w:p>
    <w:p w14:paraId="302504FB" w14:textId="77777777" w:rsidR="001403AC" w:rsidRPr="002931F2" w:rsidRDefault="001403AC" w:rsidP="001403AC">
      <w:pPr>
        <w:suppressAutoHyphens/>
        <w:spacing w:after="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§ 1</w:t>
      </w:r>
      <w:r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9</w:t>
      </w:r>
    </w:p>
    <w:p w14:paraId="173CD991" w14:textId="77777777" w:rsidR="001403AC" w:rsidRDefault="001403AC" w:rsidP="001403AC">
      <w:pPr>
        <w:suppressAutoHyphens/>
        <w:spacing w:after="120" w:line="276" w:lineRule="auto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Terminy rozpoczynania i zakończenia zajęć dydaktyczno-wychowawczych, przerw świątecznych oraz ferii zimowych i letnich określają przepisy Ministra Edukacji Narodowej</w:t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 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dotyczące  organizacji roku szkolnego.</w:t>
      </w: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br/>
      </w:r>
    </w:p>
    <w:p w14:paraId="147354FD" w14:textId="77777777" w:rsidR="001403AC" w:rsidRPr="00352765" w:rsidRDefault="001403AC" w:rsidP="001403AC">
      <w:pPr>
        <w:suppressAutoHyphens/>
        <w:spacing w:after="120" w:line="276" w:lineRule="auto"/>
        <w:jc w:val="center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 xml:space="preserve">§ </w:t>
      </w:r>
      <w:r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20</w:t>
      </w:r>
    </w:p>
    <w:p w14:paraId="27902210" w14:textId="77777777" w:rsidR="001403AC" w:rsidRPr="00C304D5" w:rsidRDefault="001403AC" w:rsidP="001403AC">
      <w:pPr>
        <w:numPr>
          <w:ilvl w:val="0"/>
          <w:numId w:val="2"/>
        </w:numPr>
        <w:suppressAutoHyphens/>
        <w:spacing w:after="120" w:line="276" w:lineRule="auto"/>
        <w:jc w:val="both"/>
        <w:rPr>
          <w:rFonts w:ascii="Calibri" w:eastAsia="Times New Roman" w:hAnsi="Calibri" w:cs="Calibri"/>
          <w:i/>
          <w:i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Organizację nauczania, wychowania i opieki w danym roku szkolnym określa </w:t>
      </w:r>
      <w:r w:rsidRPr="00C304D5">
        <w:rPr>
          <w:rFonts w:ascii="Calibri" w:eastAsia="Times New Roman" w:hAnsi="Calibri" w:cs="Calibri"/>
          <w:i/>
          <w:iCs/>
          <w:sz w:val="24"/>
          <w:szCs w:val="24"/>
          <w:lang w:eastAsia="ar-SA"/>
        </w:rPr>
        <w:t>Arkusz organizacji Zespołu  Szkół nr 12  w Koszalinie.</w:t>
      </w:r>
    </w:p>
    <w:p w14:paraId="5F778379" w14:textId="77777777" w:rsidR="001403AC" w:rsidRPr="002931F2" w:rsidRDefault="001403AC" w:rsidP="001403AC">
      <w:pPr>
        <w:numPr>
          <w:ilvl w:val="0"/>
          <w:numId w:val="2"/>
        </w:numPr>
        <w:suppressAutoHyphens/>
        <w:spacing w:after="12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Zasady opracowania, opiniowania i zatwierdzania arkusza organizacji pracy Szkoły regulują przepisy prawa oświatowego.</w:t>
      </w:r>
    </w:p>
    <w:p w14:paraId="06FB93A0" w14:textId="77777777" w:rsidR="001403AC" w:rsidRPr="002931F2" w:rsidRDefault="001403AC" w:rsidP="001403AC">
      <w:pPr>
        <w:numPr>
          <w:ilvl w:val="0"/>
          <w:numId w:val="2"/>
        </w:numPr>
        <w:suppressAutoHyphens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Organizację stałych zajęć dydaktyczno-wychowawczych określa tygodniowy rozkład zajęć ustalony przez Dyrektora Szkoły na podstawie zatwierdzonego arkusza organizacyjnego                   z uwzględnieniem zasad ochrony i higieny pracy. </w:t>
      </w:r>
    </w:p>
    <w:p w14:paraId="7C5B0C5B" w14:textId="77777777" w:rsidR="001403AC" w:rsidRPr="002931F2" w:rsidRDefault="001403AC" w:rsidP="001403AC">
      <w:pPr>
        <w:numPr>
          <w:ilvl w:val="0"/>
          <w:numId w:val="2"/>
        </w:numPr>
        <w:suppressAutoHyphens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Uczniom, w stosunku do których właściwa poradnia psychologiczno-pedagogiczna zaleciła nauczanie indywidualne, dyrektor organizuje taką formę nauczania. Uczeń jest przypisany do danego oddziału szkoły. Liczbę jego tygodniowych obowiązkowych zajęć edukacyjnych określają odrębne przepisy. </w:t>
      </w:r>
    </w:p>
    <w:p w14:paraId="4BF5F7D8" w14:textId="77777777" w:rsidR="001403AC" w:rsidRPr="002931F2" w:rsidRDefault="001403AC" w:rsidP="001403AC">
      <w:pPr>
        <w:numPr>
          <w:ilvl w:val="0"/>
          <w:numId w:val="2"/>
        </w:numPr>
        <w:suppressAutoHyphens/>
        <w:spacing w:after="12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Dokumentacja pracy Szkoły jest prowadzona w formie papierowej i elektronicznej.</w:t>
      </w:r>
    </w:p>
    <w:p w14:paraId="3631EBD1" w14:textId="77777777" w:rsidR="001403AC" w:rsidRPr="00352765" w:rsidRDefault="001403AC" w:rsidP="001403AC">
      <w:pPr>
        <w:numPr>
          <w:ilvl w:val="0"/>
          <w:numId w:val="2"/>
        </w:numPr>
        <w:suppressAutoHyphens/>
        <w:spacing w:after="12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Szkoła używa dziennika elektronicznego jako dziennika dokumentującego zajęcia lekcyjne.</w:t>
      </w:r>
    </w:p>
    <w:p w14:paraId="34307C4E" w14:textId="77777777" w:rsidR="001403AC" w:rsidRPr="002931F2" w:rsidRDefault="001403AC" w:rsidP="001403AC">
      <w:pPr>
        <w:suppressAutoHyphens/>
        <w:spacing w:after="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§ 2</w:t>
      </w:r>
      <w:r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1</w:t>
      </w:r>
    </w:p>
    <w:p w14:paraId="431D8BD6" w14:textId="77777777" w:rsidR="001403AC" w:rsidRPr="00352765" w:rsidRDefault="001403AC" w:rsidP="001403AC">
      <w:pPr>
        <w:numPr>
          <w:ilvl w:val="0"/>
          <w:numId w:val="57"/>
        </w:numPr>
        <w:suppressAutoHyphens/>
        <w:spacing w:after="0" w:line="276" w:lineRule="auto"/>
        <w:ind w:left="426" w:hanging="426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W Szkole realizuje się programy nauczania zgodne z obowiązującą podstawą programową kształcenia ogólnego, kształcenia w zawodach, które uwzględniają możliwości psychofizyczne uczniów,  zaopiniowane przez Radę Pedagogiczną i dopuszczone do użytku  przez Dyrektora Szkoły. </w:t>
      </w:r>
    </w:p>
    <w:p w14:paraId="5F8A5FDD" w14:textId="77777777" w:rsidR="001403AC" w:rsidRPr="002931F2" w:rsidRDefault="001403AC" w:rsidP="001403AC">
      <w:pPr>
        <w:suppressAutoHyphens/>
        <w:spacing w:after="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§ 2</w:t>
      </w:r>
      <w:r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2</w:t>
      </w:r>
    </w:p>
    <w:p w14:paraId="5A8C9A4B" w14:textId="77777777" w:rsidR="001403AC" w:rsidRPr="002931F2" w:rsidRDefault="001403AC" w:rsidP="001403AC">
      <w:pPr>
        <w:suppressAutoHyphens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 W celu kształtowania u uczniów postaw przedsiębiorczości i kreatywności 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br/>
        <w:t xml:space="preserve">w Szkole mogą być prowadzenie innowacje pedagogiczne. </w:t>
      </w:r>
    </w:p>
    <w:p w14:paraId="5F08167F" w14:textId="77777777" w:rsidR="001403AC" w:rsidRPr="002931F2" w:rsidRDefault="001403AC" w:rsidP="001403AC">
      <w:pPr>
        <w:suppressAutoHyphens/>
        <w:spacing w:after="0" w:line="276" w:lineRule="auto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</w:p>
    <w:p w14:paraId="5453EB84" w14:textId="77777777" w:rsidR="001403AC" w:rsidRPr="002931F2" w:rsidRDefault="001403AC" w:rsidP="001403AC">
      <w:pPr>
        <w:suppressAutoHyphens/>
        <w:spacing w:after="0" w:line="276" w:lineRule="auto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</w:p>
    <w:p w14:paraId="327EF794" w14:textId="77777777" w:rsidR="001403AC" w:rsidRPr="002931F2" w:rsidRDefault="001403AC" w:rsidP="001403AC">
      <w:pPr>
        <w:suppressAutoHyphens/>
        <w:spacing w:after="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§ 2</w:t>
      </w:r>
      <w:r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3</w:t>
      </w:r>
    </w:p>
    <w:p w14:paraId="4BECAD53" w14:textId="77777777" w:rsidR="001403AC" w:rsidRPr="002931F2" w:rsidRDefault="001403AC" w:rsidP="001403AC">
      <w:pPr>
        <w:numPr>
          <w:ilvl w:val="0"/>
          <w:numId w:val="3"/>
        </w:numPr>
        <w:suppressAutoHyphens/>
        <w:spacing w:after="12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Podstawową  jednostką  organizacyjną  Szkoły  jest  oddział.</w:t>
      </w:r>
    </w:p>
    <w:p w14:paraId="51C22AB5" w14:textId="77777777" w:rsidR="001403AC" w:rsidRPr="00FA139D" w:rsidRDefault="001403AC" w:rsidP="001403AC">
      <w:pPr>
        <w:numPr>
          <w:ilvl w:val="0"/>
          <w:numId w:val="3"/>
        </w:numPr>
        <w:suppressAutoHyphens/>
        <w:spacing w:after="120" w:line="276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ar-SA"/>
        </w:rPr>
      </w:pPr>
      <w:r w:rsidRPr="00FA139D">
        <w:rPr>
          <w:rFonts w:ascii="Calibri" w:eastAsia="Times New Roman" w:hAnsi="Calibri" w:cs="Calibri"/>
          <w:color w:val="000000"/>
          <w:sz w:val="24"/>
          <w:szCs w:val="24"/>
          <w:lang w:eastAsia="ar-SA"/>
        </w:rPr>
        <w:t>Liczba  uczniów  w  oddziale  nie powinna być większa niż 16 uczniów.</w:t>
      </w:r>
    </w:p>
    <w:p w14:paraId="20ED4EA0" w14:textId="77777777" w:rsidR="001403AC" w:rsidRPr="002931F2" w:rsidRDefault="001403AC" w:rsidP="001403AC">
      <w:pPr>
        <w:numPr>
          <w:ilvl w:val="0"/>
          <w:numId w:val="3"/>
        </w:numPr>
        <w:suppressAutoHyphens/>
        <w:spacing w:after="120" w:line="276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color w:val="000000"/>
          <w:sz w:val="24"/>
          <w:szCs w:val="24"/>
          <w:lang w:eastAsia="ar-SA"/>
        </w:rPr>
        <w:t>Oddziałami opiekuje się nauczyciel wychowawca.</w:t>
      </w:r>
    </w:p>
    <w:p w14:paraId="4AEE270B" w14:textId="77777777" w:rsidR="001403AC" w:rsidRPr="002931F2" w:rsidRDefault="001403AC" w:rsidP="001403AC">
      <w:pPr>
        <w:numPr>
          <w:ilvl w:val="0"/>
          <w:numId w:val="3"/>
        </w:num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Do zakresu zadań nauczyciela wychowawcy należy w szczególności:</w:t>
      </w:r>
    </w:p>
    <w:p w14:paraId="2D5C9F73" w14:textId="77777777" w:rsidR="001403AC" w:rsidRPr="002931F2" w:rsidRDefault="001403AC" w:rsidP="001403AC">
      <w:pPr>
        <w:numPr>
          <w:ilvl w:val="0"/>
          <w:numId w:val="15"/>
        </w:num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opieka nad powierzonym mu oddziałem;</w:t>
      </w:r>
    </w:p>
    <w:p w14:paraId="555DB912" w14:textId="77777777" w:rsidR="001403AC" w:rsidRPr="002931F2" w:rsidRDefault="001403AC" w:rsidP="001403AC">
      <w:pPr>
        <w:numPr>
          <w:ilvl w:val="0"/>
          <w:numId w:val="15"/>
        </w:num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poznanie środowiska uczniów swojego oddziału;</w:t>
      </w:r>
    </w:p>
    <w:p w14:paraId="0791CD85" w14:textId="77777777" w:rsidR="001403AC" w:rsidRPr="002931F2" w:rsidRDefault="001403AC" w:rsidP="001403AC">
      <w:pPr>
        <w:numPr>
          <w:ilvl w:val="0"/>
          <w:numId w:val="15"/>
        </w:num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koordynowanie oddziaływań wychowawczych nauczycieli uczących  w danym oddziale;</w:t>
      </w:r>
    </w:p>
    <w:p w14:paraId="7F8622F5" w14:textId="77777777" w:rsidR="001403AC" w:rsidRPr="002931F2" w:rsidRDefault="001403AC" w:rsidP="001403AC">
      <w:pPr>
        <w:numPr>
          <w:ilvl w:val="0"/>
          <w:numId w:val="15"/>
        </w:num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tworzenie warunków zapewniających właściwe relacje interpersonalne w zespole uczniów;</w:t>
      </w:r>
    </w:p>
    <w:p w14:paraId="57F80152" w14:textId="77777777" w:rsidR="001403AC" w:rsidRPr="002931F2" w:rsidRDefault="001403AC" w:rsidP="001403AC">
      <w:pPr>
        <w:numPr>
          <w:ilvl w:val="0"/>
          <w:numId w:val="15"/>
        </w:numPr>
        <w:suppressAutoHyphens/>
        <w:spacing w:after="12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współpraca z rodzicami uczniów oraz włączanie ich w organizacyjne sprawy oddziału i Szkoły.</w:t>
      </w:r>
    </w:p>
    <w:p w14:paraId="60578B6B" w14:textId="77777777" w:rsidR="001403AC" w:rsidRPr="002931F2" w:rsidRDefault="001403AC" w:rsidP="001403AC">
      <w:pPr>
        <w:numPr>
          <w:ilvl w:val="0"/>
          <w:numId w:val="3"/>
        </w:numPr>
        <w:suppressAutoHyphens/>
        <w:spacing w:after="0" w:line="256" w:lineRule="auto"/>
        <w:rPr>
          <w:rFonts w:ascii="Calibri" w:eastAsia="Times New Roman" w:hAnsi="Calibri" w:cs="Calibri"/>
          <w:i/>
          <w:iCs/>
          <w:sz w:val="24"/>
          <w:szCs w:val="24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Szczegółowy zakres zadań nauczyciela wychowawcy zawiera </w:t>
      </w:r>
      <w:r w:rsidRPr="002931F2">
        <w:rPr>
          <w:rFonts w:ascii="Calibri" w:eastAsia="Times New Roman" w:hAnsi="Calibri" w:cs="Calibri"/>
          <w:i/>
          <w:iCs/>
          <w:sz w:val="24"/>
          <w:szCs w:val="24"/>
          <w:lang w:eastAsia="ar-SA"/>
        </w:rPr>
        <w:t>Kodeks Nauczyciela                                         w Zespole Szkół nr 12</w:t>
      </w:r>
      <w:r>
        <w:rPr>
          <w:rFonts w:ascii="Calibri" w:eastAsia="Times New Roman" w:hAnsi="Calibri" w:cs="Calibri"/>
          <w:i/>
          <w:iCs/>
          <w:sz w:val="24"/>
          <w:szCs w:val="24"/>
          <w:lang w:eastAsia="ar-SA"/>
        </w:rPr>
        <w:t xml:space="preserve"> w Koszalinie.  </w:t>
      </w:r>
      <w:r w:rsidRPr="002931F2">
        <w:rPr>
          <w:rFonts w:ascii="Calibri" w:eastAsia="Times New Roman" w:hAnsi="Calibri" w:cs="Calibri"/>
          <w:i/>
          <w:iCs/>
          <w:sz w:val="24"/>
          <w:szCs w:val="24"/>
          <w:lang w:eastAsia="ar-SA"/>
        </w:rPr>
        <w:t xml:space="preserve"> </w:t>
      </w:r>
    </w:p>
    <w:p w14:paraId="198C5F8A" w14:textId="77777777" w:rsidR="001403AC" w:rsidRPr="002931F2" w:rsidRDefault="001403AC" w:rsidP="001403AC">
      <w:pPr>
        <w:spacing w:line="256" w:lineRule="auto"/>
        <w:rPr>
          <w:rFonts w:ascii="Calibri" w:eastAsia="Times New Roman" w:hAnsi="Calibri" w:cs="Calibri"/>
          <w:i/>
          <w:iCs/>
          <w:sz w:val="24"/>
          <w:szCs w:val="24"/>
        </w:rPr>
      </w:pPr>
    </w:p>
    <w:p w14:paraId="3939F88A" w14:textId="77777777" w:rsidR="001403AC" w:rsidRPr="002931F2" w:rsidRDefault="001403AC" w:rsidP="001403AC">
      <w:pPr>
        <w:suppressAutoHyphens/>
        <w:spacing w:after="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§  2</w:t>
      </w:r>
      <w:r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4</w:t>
      </w:r>
    </w:p>
    <w:p w14:paraId="0000A3F2" w14:textId="77777777" w:rsidR="001403AC" w:rsidRPr="002931F2" w:rsidRDefault="001403AC" w:rsidP="001403AC">
      <w:pPr>
        <w:numPr>
          <w:ilvl w:val="0"/>
          <w:numId w:val="16"/>
        </w:numPr>
        <w:suppressAutoHyphens/>
        <w:spacing w:after="0" w:line="276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W celu realizacji zadań dydaktycznych Rada Pedagogiczna powołuje </w:t>
      </w:r>
      <w:r w:rsidRPr="002931F2">
        <w:rPr>
          <w:rFonts w:ascii="Calibri" w:eastAsia="Times New Roman" w:hAnsi="Calibri" w:cs="Calibri"/>
          <w:i/>
          <w:iCs/>
          <w:sz w:val="24"/>
          <w:szCs w:val="24"/>
          <w:lang w:eastAsia="ar-SA"/>
        </w:rPr>
        <w:t>Zespoły nauczycieli</w:t>
      </w:r>
      <w:r w:rsidRPr="002931F2">
        <w:rPr>
          <w:rFonts w:ascii="Calibri" w:eastAsia="Times New Roman" w:hAnsi="Calibri" w:cs="Calibri"/>
          <w:sz w:val="24"/>
          <w:szCs w:val="24"/>
          <w:u w:val="single"/>
          <w:lang w:eastAsia="ar-SA"/>
        </w:rPr>
        <w:t xml:space="preserve"> 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składające się z nauczycieli danego przedmiotu lub przedmiotów pokrewnych.</w:t>
      </w:r>
    </w:p>
    <w:p w14:paraId="339E3E47" w14:textId="77777777" w:rsidR="001403AC" w:rsidRPr="002931F2" w:rsidRDefault="001403AC" w:rsidP="001403AC">
      <w:pPr>
        <w:numPr>
          <w:ilvl w:val="0"/>
          <w:numId w:val="16"/>
        </w:numPr>
        <w:suppressAutoHyphens/>
        <w:spacing w:after="0" w:line="276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Pracą </w:t>
      </w:r>
      <w:r w:rsidRPr="002931F2">
        <w:rPr>
          <w:rFonts w:ascii="Calibri" w:eastAsia="Times New Roman" w:hAnsi="Calibri" w:cs="Calibri"/>
          <w:i/>
          <w:iCs/>
          <w:sz w:val="24"/>
          <w:szCs w:val="24"/>
          <w:lang w:eastAsia="ar-SA"/>
        </w:rPr>
        <w:t>Zespołu nauczycieli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 kieruje przewodniczący powołany przez Dyrektora. </w:t>
      </w:r>
    </w:p>
    <w:p w14:paraId="58C7E895" w14:textId="77777777" w:rsidR="001403AC" w:rsidRPr="002931F2" w:rsidRDefault="001403AC" w:rsidP="001403AC">
      <w:pPr>
        <w:numPr>
          <w:ilvl w:val="0"/>
          <w:numId w:val="16"/>
        </w:numPr>
        <w:suppressAutoHyphens/>
        <w:spacing w:after="0" w:line="276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i/>
          <w:iCs/>
          <w:sz w:val="24"/>
          <w:szCs w:val="24"/>
          <w:lang w:eastAsia="ar-SA"/>
        </w:rPr>
        <w:t>Zespoły nauczycieli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 realizują swoje zadania zgodnie z opracowanymi przez siebie planami pracy i zadaniami do realizacji w danym roku szkolnym. </w:t>
      </w:r>
    </w:p>
    <w:p w14:paraId="08328C00" w14:textId="77777777" w:rsidR="001403AC" w:rsidRPr="002931F2" w:rsidRDefault="001403AC" w:rsidP="001403AC">
      <w:pPr>
        <w:numPr>
          <w:ilvl w:val="0"/>
          <w:numId w:val="16"/>
        </w:numPr>
        <w:suppressAutoHyphens/>
        <w:spacing w:after="0" w:line="276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i/>
          <w:iCs/>
          <w:sz w:val="24"/>
          <w:szCs w:val="24"/>
          <w:lang w:eastAsia="ar-SA"/>
        </w:rPr>
        <w:t>Zespoły nauczycieli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  przedstawiają Radzie Pedagogicznej sprawozdanie z własnej działalności dwa razy w roku podczas podsumowania działalności dydaktyczno- </w:t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                             -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wychowawczej. </w:t>
      </w:r>
    </w:p>
    <w:p w14:paraId="163196BF" w14:textId="77777777" w:rsidR="001403AC" w:rsidRPr="002931F2" w:rsidRDefault="001403AC" w:rsidP="001403AC">
      <w:pPr>
        <w:suppressAutoHyphens/>
        <w:spacing w:after="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§ 2</w:t>
      </w:r>
      <w:r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5</w:t>
      </w:r>
    </w:p>
    <w:p w14:paraId="0770E074" w14:textId="77777777" w:rsidR="001403AC" w:rsidRPr="002931F2" w:rsidRDefault="001403AC" w:rsidP="00EE59BC">
      <w:pPr>
        <w:numPr>
          <w:ilvl w:val="0"/>
          <w:numId w:val="58"/>
        </w:numPr>
        <w:suppressAutoHyphens/>
        <w:spacing w:after="0" w:line="276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W celu rozwijania zainteresowań oraz uzdolnień uczniów w Szkole prowadzone są koła zainteresowań.</w:t>
      </w:r>
    </w:p>
    <w:p w14:paraId="105F650F" w14:textId="77777777" w:rsidR="001403AC" w:rsidRDefault="001403AC" w:rsidP="00EE59BC">
      <w:pPr>
        <w:numPr>
          <w:ilvl w:val="0"/>
          <w:numId w:val="58"/>
        </w:numPr>
        <w:suppressAutoHyphens/>
        <w:spacing w:after="0" w:line="276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Katalog kół zainteresowań każdego roku zatwierdza Dyrektor Szkoły po zasięgnięciu opinii Samorządu Uczniowskiego. </w:t>
      </w:r>
    </w:p>
    <w:p w14:paraId="2E834215" w14:textId="77777777" w:rsidR="00EE59BC" w:rsidRDefault="00EE59BC" w:rsidP="00EE59BC">
      <w:pPr>
        <w:suppressAutoHyphens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14:paraId="7AA2817D" w14:textId="77777777" w:rsidR="00EE59BC" w:rsidRDefault="00EE59BC" w:rsidP="00EE59BC">
      <w:pPr>
        <w:suppressAutoHyphens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14:paraId="297BBC3D" w14:textId="77777777" w:rsidR="00EE59BC" w:rsidRPr="00352765" w:rsidRDefault="00EE59BC" w:rsidP="00EE59BC">
      <w:pPr>
        <w:suppressAutoHyphens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14:paraId="36B4BCA7" w14:textId="77777777" w:rsidR="001403AC" w:rsidRPr="002931F2" w:rsidRDefault="001403AC" w:rsidP="00EE59BC">
      <w:pPr>
        <w:suppressAutoHyphens/>
        <w:spacing w:after="0" w:line="276" w:lineRule="auto"/>
        <w:ind w:left="3540" w:firstLine="708"/>
        <w:jc w:val="both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§ 2</w:t>
      </w:r>
      <w:r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6</w:t>
      </w:r>
    </w:p>
    <w:p w14:paraId="4EB62217" w14:textId="77777777" w:rsidR="001403AC" w:rsidRPr="002931F2" w:rsidRDefault="001403AC" w:rsidP="00EE59BC">
      <w:pPr>
        <w:numPr>
          <w:ilvl w:val="0"/>
          <w:numId w:val="17"/>
        </w:numPr>
        <w:suppressAutoHyphens/>
        <w:spacing w:after="0" w:line="276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color w:val="000000"/>
          <w:sz w:val="24"/>
          <w:szCs w:val="24"/>
          <w:lang w:eastAsia="ar-SA"/>
        </w:rPr>
        <w:t>W szkole mogą działać stowarzyszenia oraz organizacje młodzieżowe.</w:t>
      </w:r>
    </w:p>
    <w:p w14:paraId="3C46BAE0" w14:textId="77777777" w:rsidR="001403AC" w:rsidRDefault="001403AC" w:rsidP="001403AC">
      <w:pPr>
        <w:numPr>
          <w:ilvl w:val="0"/>
          <w:numId w:val="17"/>
        </w:numPr>
        <w:suppressAutoHyphens/>
        <w:spacing w:after="0" w:line="276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color w:val="000000"/>
          <w:sz w:val="24"/>
          <w:szCs w:val="24"/>
          <w:lang w:eastAsia="ar-SA"/>
        </w:rPr>
        <w:t>Zgodę na podjęcie działalności stowarzyszenia lub organizacji na terenie Szkoły wydaje Dyrektor określając jednocześnie warunki prowadzenia działalności.</w:t>
      </w:r>
    </w:p>
    <w:p w14:paraId="4F3D0D28" w14:textId="77777777" w:rsidR="00EE59BC" w:rsidRPr="00352765" w:rsidRDefault="00EE59BC" w:rsidP="00EE59BC">
      <w:pPr>
        <w:suppressAutoHyphens/>
        <w:spacing w:after="0" w:line="276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ar-SA"/>
        </w:rPr>
      </w:pPr>
    </w:p>
    <w:p w14:paraId="007BFA25" w14:textId="77777777" w:rsidR="001403AC" w:rsidRPr="005732BD" w:rsidRDefault="001403AC" w:rsidP="001403AC">
      <w:pPr>
        <w:suppressAutoHyphens/>
        <w:spacing w:after="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§ 2</w:t>
      </w:r>
      <w:r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7</w:t>
      </w:r>
    </w:p>
    <w:p w14:paraId="2F381DF5" w14:textId="77777777" w:rsidR="001403AC" w:rsidRPr="002931F2" w:rsidRDefault="001403AC" w:rsidP="00EE59BC">
      <w:pPr>
        <w:numPr>
          <w:ilvl w:val="0"/>
          <w:numId w:val="17"/>
        </w:numPr>
        <w:suppressAutoHyphens/>
        <w:spacing w:after="0" w:line="276" w:lineRule="auto"/>
        <w:rPr>
          <w:rFonts w:ascii="Calibri" w:eastAsia="Times New Roman" w:hAnsi="Calibri" w:cs="Calibri"/>
          <w:i/>
          <w:i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 xml:space="preserve"> 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W celu realizacji zadań wychowawczych Rada Pedagogiczna powołuje </w:t>
      </w:r>
      <w:r w:rsidRPr="002931F2">
        <w:rPr>
          <w:rFonts w:ascii="Calibri" w:eastAsia="Times New Roman" w:hAnsi="Calibri" w:cs="Calibri"/>
          <w:i/>
          <w:iCs/>
          <w:sz w:val="24"/>
          <w:szCs w:val="24"/>
          <w:lang w:eastAsia="ar-SA"/>
        </w:rPr>
        <w:t xml:space="preserve">Zespół wychowawczy. </w:t>
      </w:r>
    </w:p>
    <w:p w14:paraId="16E2028B" w14:textId="77777777" w:rsidR="001403AC" w:rsidRPr="002931F2" w:rsidRDefault="001403AC" w:rsidP="00EE59BC">
      <w:pPr>
        <w:numPr>
          <w:ilvl w:val="0"/>
          <w:numId w:val="17"/>
        </w:numPr>
        <w:suppressAutoHyphens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Do zadań </w:t>
      </w:r>
      <w:r w:rsidRPr="002931F2">
        <w:rPr>
          <w:rFonts w:ascii="Calibri" w:eastAsia="Times New Roman" w:hAnsi="Calibri" w:cs="Calibri"/>
          <w:i/>
          <w:iCs/>
          <w:sz w:val="24"/>
          <w:szCs w:val="24"/>
          <w:lang w:eastAsia="ar-SA"/>
        </w:rPr>
        <w:t>Zespołu wychowawczego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 należy:</w:t>
      </w:r>
    </w:p>
    <w:p w14:paraId="778858DC" w14:textId="77777777" w:rsidR="001403AC" w:rsidRPr="002931F2" w:rsidRDefault="001403AC" w:rsidP="00EE59BC">
      <w:pPr>
        <w:numPr>
          <w:ilvl w:val="0"/>
          <w:numId w:val="18"/>
        </w:numPr>
        <w:suppressAutoHyphens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współpraca z Radą Rodziców w opracowaniu Programu wychowawczo- </w:t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                         -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profilaktycznego;</w:t>
      </w:r>
    </w:p>
    <w:p w14:paraId="44C5E79F" w14:textId="77777777" w:rsidR="001403AC" w:rsidRPr="002931F2" w:rsidRDefault="001403AC" w:rsidP="00EE59BC">
      <w:pPr>
        <w:numPr>
          <w:ilvl w:val="0"/>
          <w:numId w:val="18"/>
        </w:numPr>
        <w:suppressAutoHyphens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monitorowanie realizacji programu wychowawczo-profilaktycznego,</w:t>
      </w:r>
    </w:p>
    <w:p w14:paraId="77538C02" w14:textId="77777777" w:rsidR="001403AC" w:rsidRPr="003457CB" w:rsidRDefault="001403AC" w:rsidP="00EE59BC">
      <w:pPr>
        <w:numPr>
          <w:ilvl w:val="0"/>
          <w:numId w:val="18"/>
        </w:numPr>
        <w:suppressAutoHyphens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opracowanie szczegółowych kryteriów i zasad oceniania zachowania uczniów;</w:t>
      </w:r>
    </w:p>
    <w:p w14:paraId="5B2F3358" w14:textId="77777777" w:rsidR="001403AC" w:rsidRDefault="001403AC" w:rsidP="00EE59BC">
      <w:pPr>
        <w:numPr>
          <w:ilvl w:val="0"/>
          <w:numId w:val="18"/>
        </w:numPr>
        <w:suppressAutoHyphens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analizowanie i przedstawienie Radzie Pedagogicznej wniosków z analizy efektów pracy wychowawczej poszczególnych Szkół w Zespole. </w:t>
      </w:r>
    </w:p>
    <w:p w14:paraId="3D46103F" w14:textId="77777777" w:rsidR="00EE59BC" w:rsidRPr="00352765" w:rsidRDefault="00EE59BC" w:rsidP="00EE59BC">
      <w:pPr>
        <w:suppressAutoHyphens/>
        <w:spacing w:after="0" w:line="276" w:lineRule="auto"/>
        <w:ind w:left="1080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14:paraId="3CD1924F" w14:textId="77777777" w:rsidR="001403AC" w:rsidRPr="002931F2" w:rsidRDefault="001403AC" w:rsidP="00EE59BC">
      <w:pPr>
        <w:suppressAutoHyphens/>
        <w:spacing w:after="0" w:line="276" w:lineRule="auto"/>
        <w:ind w:left="3540" w:firstLine="708"/>
        <w:jc w:val="both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§ 2</w:t>
      </w:r>
      <w:r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8</w:t>
      </w:r>
    </w:p>
    <w:p w14:paraId="4EE6A449" w14:textId="77777777" w:rsidR="001403AC" w:rsidRPr="002931F2" w:rsidRDefault="001403AC" w:rsidP="00EE59BC">
      <w:pPr>
        <w:numPr>
          <w:ilvl w:val="0"/>
          <w:numId w:val="19"/>
        </w:numPr>
        <w:suppressAutoHyphens/>
        <w:spacing w:after="0" w:line="276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W Szkole zapewnia się uczniom pomoc psychologiczno-pedagogiczną.</w:t>
      </w:r>
    </w:p>
    <w:p w14:paraId="01395838" w14:textId="77777777" w:rsidR="001403AC" w:rsidRPr="002931F2" w:rsidRDefault="001403AC" w:rsidP="00EE59BC">
      <w:pPr>
        <w:numPr>
          <w:ilvl w:val="0"/>
          <w:numId w:val="19"/>
        </w:numPr>
        <w:suppressAutoHyphens/>
        <w:spacing w:after="0" w:line="276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W celu zapewnienia uczniom pomocy psychologiczno-pedagogicznej Szkoła: </w:t>
      </w:r>
    </w:p>
    <w:p w14:paraId="0FFA0BB4" w14:textId="77777777" w:rsidR="001403AC" w:rsidRPr="002931F2" w:rsidRDefault="001403AC" w:rsidP="00EE59BC">
      <w:pPr>
        <w:numPr>
          <w:ilvl w:val="0"/>
          <w:numId w:val="25"/>
        </w:numPr>
        <w:suppressAutoHyphens/>
        <w:spacing w:after="0" w:line="276" w:lineRule="auto"/>
        <w:ind w:left="851" w:hanging="284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zatrudnia pedagoga i psychologa;</w:t>
      </w:r>
    </w:p>
    <w:p w14:paraId="069FA414" w14:textId="77777777" w:rsidR="001403AC" w:rsidRPr="00352765" w:rsidRDefault="001403AC" w:rsidP="00EE59BC">
      <w:pPr>
        <w:numPr>
          <w:ilvl w:val="0"/>
          <w:numId w:val="25"/>
        </w:numPr>
        <w:suppressAutoHyphens/>
        <w:spacing w:after="0" w:line="276" w:lineRule="auto"/>
        <w:ind w:left="851" w:hanging="284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współpracuje z poradniami psychologiczno-pedagogicznymi, sądem rodzinnym                      i</w:t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 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nieletnich, policją oraz innymi podmiotami organizującymi</w:t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 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i prowadzącymi pomoc psychologiczno-pedagogiczną. </w:t>
      </w:r>
    </w:p>
    <w:p w14:paraId="35664E46" w14:textId="77777777" w:rsidR="001403AC" w:rsidRPr="002931F2" w:rsidRDefault="001403AC" w:rsidP="00EE59BC">
      <w:pPr>
        <w:suppressAutoHyphens/>
        <w:spacing w:after="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§ 2</w:t>
      </w:r>
      <w:r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9</w:t>
      </w:r>
    </w:p>
    <w:p w14:paraId="30D59BB3" w14:textId="77777777" w:rsidR="001403AC" w:rsidRDefault="001403AC" w:rsidP="00EE59BC">
      <w:pPr>
        <w:numPr>
          <w:ilvl w:val="0"/>
          <w:numId w:val="31"/>
        </w:numPr>
        <w:suppressAutoHyphens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>
        <w:rPr>
          <w:rFonts w:ascii="Calibri" w:eastAsia="Times New Roman" w:hAnsi="Calibri" w:cs="Calibri"/>
          <w:sz w:val="24"/>
          <w:szCs w:val="24"/>
          <w:lang w:eastAsia="ar-SA"/>
        </w:rPr>
        <w:t>Szkoła wspiera rodziców wychowujących dzieci pozostające  pod ich władzą rodzicielską.</w:t>
      </w:r>
    </w:p>
    <w:p w14:paraId="0DC2F01B" w14:textId="77777777" w:rsidR="001403AC" w:rsidRPr="002931F2" w:rsidRDefault="001403AC" w:rsidP="00EE59BC">
      <w:pPr>
        <w:numPr>
          <w:ilvl w:val="0"/>
          <w:numId w:val="31"/>
        </w:numPr>
        <w:suppressAutoHyphens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Szkoła współdziała z rodzicami uczniów w zakresie nauczania, wychowania i profilaktyki.</w:t>
      </w:r>
    </w:p>
    <w:p w14:paraId="0A81F9A1" w14:textId="77777777" w:rsidR="001403AC" w:rsidRPr="002931F2" w:rsidRDefault="001403AC" w:rsidP="00EE59BC">
      <w:pPr>
        <w:numPr>
          <w:ilvl w:val="0"/>
          <w:numId w:val="31"/>
        </w:numPr>
        <w:suppressAutoHyphens/>
        <w:spacing w:after="0" w:line="276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color w:val="000000"/>
          <w:sz w:val="24"/>
          <w:szCs w:val="24"/>
          <w:lang w:eastAsia="ar-SA"/>
        </w:rPr>
        <w:t>Rodzice mają prawo uczestniczyć  w diagnozowaniu potrzeb uczniów oraz  we współpracy   z nauczycielami współtworzyć Indywidualne Programy Edukacyjno-Terapeutyczne.</w:t>
      </w:r>
    </w:p>
    <w:p w14:paraId="37524358" w14:textId="2636E5C0" w:rsidR="001403AC" w:rsidRPr="002931F2" w:rsidRDefault="001403AC" w:rsidP="00EE59BC">
      <w:pPr>
        <w:numPr>
          <w:ilvl w:val="0"/>
          <w:numId w:val="31"/>
        </w:numPr>
        <w:suppressAutoHyphens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Szkoła organizuje spotkania z rodzicami stwarzając możliwości wymiany informacji </w:t>
      </w:r>
      <w:r w:rsidR="00EE59BC">
        <w:rPr>
          <w:rFonts w:ascii="Calibri" w:eastAsia="Times New Roman" w:hAnsi="Calibri" w:cs="Calibri"/>
          <w:sz w:val="24"/>
          <w:szCs w:val="24"/>
          <w:lang w:eastAsia="ar-SA"/>
        </w:rPr>
        <w:br/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oraz dyskusji na tematy wychowawcze w formie zebrań i konsultacji. </w:t>
      </w:r>
    </w:p>
    <w:p w14:paraId="69EE6719" w14:textId="77777777" w:rsidR="001403AC" w:rsidRPr="002931F2" w:rsidRDefault="001403AC" w:rsidP="001403AC">
      <w:pPr>
        <w:numPr>
          <w:ilvl w:val="0"/>
          <w:numId w:val="31"/>
        </w:numPr>
        <w:suppressAutoHyphens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Rodzice mogą na bieżąco śledzić wyniki w nauce oraz zachowanie dziecka poprzez dostęp do elektronicznego dziennika. </w:t>
      </w:r>
    </w:p>
    <w:p w14:paraId="79F62C01" w14:textId="77777777" w:rsidR="001403AC" w:rsidRPr="002931F2" w:rsidRDefault="001403AC" w:rsidP="001403AC">
      <w:pPr>
        <w:numPr>
          <w:ilvl w:val="0"/>
          <w:numId w:val="31"/>
        </w:numPr>
        <w:suppressAutoHyphens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Rodzice mają możliwość włączania się w organizację imprez klasowych, do których uczęszczają ich dzieci. </w:t>
      </w:r>
    </w:p>
    <w:p w14:paraId="74032137" w14:textId="77777777" w:rsidR="001403AC" w:rsidRPr="002931F2" w:rsidRDefault="001403AC" w:rsidP="001403AC">
      <w:pPr>
        <w:numPr>
          <w:ilvl w:val="0"/>
          <w:numId w:val="31"/>
        </w:numPr>
        <w:suppressAutoHyphens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Rodzice mają możliwość uczestnictwa w ważnych uroczystościach szkolnych. </w:t>
      </w:r>
    </w:p>
    <w:p w14:paraId="371E28C0" w14:textId="77777777" w:rsidR="001403AC" w:rsidRPr="002931F2" w:rsidRDefault="001403AC" w:rsidP="001403AC">
      <w:pPr>
        <w:numPr>
          <w:ilvl w:val="0"/>
          <w:numId w:val="31"/>
        </w:numPr>
        <w:suppressAutoHyphens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Rodzice mogą zostać wyróżnieni przez Dyrektora Szkoły dyplomem na wniosek wychowawcy klasy za zaangażowanie i działalność na rzecz klasy i szkoły. </w:t>
      </w:r>
    </w:p>
    <w:p w14:paraId="1B0E2BA3" w14:textId="77777777" w:rsidR="001403AC" w:rsidRDefault="001403AC" w:rsidP="001403AC">
      <w:pPr>
        <w:numPr>
          <w:ilvl w:val="0"/>
          <w:numId w:val="31"/>
        </w:numPr>
        <w:suppressAutoHyphens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Szczegółowe zadania i prawa rodziców zawarto w Regulaminie Rodziców ZS nr 12                             w Koszalinie. </w:t>
      </w:r>
    </w:p>
    <w:p w14:paraId="6175046D" w14:textId="77777777" w:rsidR="00EE59BC" w:rsidRDefault="00EE59BC" w:rsidP="00EE59BC">
      <w:pPr>
        <w:suppressAutoHyphens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14:paraId="31519129" w14:textId="77777777" w:rsidR="00EE59BC" w:rsidRPr="00352765" w:rsidRDefault="00EE59BC" w:rsidP="00EE59BC">
      <w:pPr>
        <w:suppressAutoHyphens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14:paraId="09ACD68C" w14:textId="77777777" w:rsidR="001403AC" w:rsidRPr="002931F2" w:rsidRDefault="001403AC" w:rsidP="001403AC">
      <w:pPr>
        <w:suppressAutoHyphens/>
        <w:spacing w:after="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 xml:space="preserve">§ </w:t>
      </w:r>
      <w:r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30</w:t>
      </w:r>
    </w:p>
    <w:p w14:paraId="46AF7387" w14:textId="77777777" w:rsidR="001403AC" w:rsidRPr="002931F2" w:rsidRDefault="001403AC" w:rsidP="001403AC">
      <w:pPr>
        <w:suppressAutoHyphens/>
        <w:spacing w:after="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</w:p>
    <w:p w14:paraId="53EFE47F" w14:textId="77777777" w:rsidR="001403AC" w:rsidRPr="002931F2" w:rsidRDefault="001403AC" w:rsidP="001403AC">
      <w:pPr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    W Szkole realizowane są zajęcia dydaktyczno</w:t>
      </w:r>
      <w:r>
        <w:rPr>
          <w:rFonts w:ascii="Calibri" w:eastAsia="Times New Roman" w:hAnsi="Calibri" w:cs="Calibri"/>
          <w:sz w:val="24"/>
          <w:szCs w:val="24"/>
          <w:lang w:eastAsia="ar-SA"/>
        </w:rPr>
        <w:t>-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wychowawcze:</w:t>
      </w:r>
    </w:p>
    <w:p w14:paraId="351DCFE7" w14:textId="77777777" w:rsidR="001403AC" w:rsidRPr="002931F2" w:rsidRDefault="001403AC" w:rsidP="001403AC">
      <w:pPr>
        <w:numPr>
          <w:ilvl w:val="0"/>
          <w:numId w:val="64"/>
        </w:num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obowiązkowe zajęcia edukacyjne z zakresu kształcenia ogólnego,                                         w ramach których odbywa się  nauczanie przedmiotów;</w:t>
      </w:r>
    </w:p>
    <w:p w14:paraId="53BD9CBF" w14:textId="77777777" w:rsidR="001403AC" w:rsidRPr="002931F2" w:rsidRDefault="001403AC" w:rsidP="001403AC">
      <w:pPr>
        <w:numPr>
          <w:ilvl w:val="0"/>
          <w:numId w:val="64"/>
        </w:num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zajęcia praktycznej nauki zawodu;</w:t>
      </w:r>
    </w:p>
    <w:p w14:paraId="2C331E55" w14:textId="77777777" w:rsidR="001403AC" w:rsidRPr="002931F2" w:rsidRDefault="001403AC" w:rsidP="001403AC">
      <w:pPr>
        <w:numPr>
          <w:ilvl w:val="0"/>
          <w:numId w:val="64"/>
        </w:num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zajęcia z wychowawcą; </w:t>
      </w:r>
    </w:p>
    <w:p w14:paraId="401F7FA4" w14:textId="77777777" w:rsidR="001403AC" w:rsidRPr="002931F2" w:rsidRDefault="001403AC" w:rsidP="001403AC">
      <w:pPr>
        <w:numPr>
          <w:ilvl w:val="0"/>
          <w:numId w:val="64"/>
        </w:num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zajęcia z doradztwa zawodowego;</w:t>
      </w:r>
    </w:p>
    <w:p w14:paraId="13708B7A" w14:textId="77777777" w:rsidR="001403AC" w:rsidRPr="002931F2" w:rsidRDefault="001403AC" w:rsidP="001403AC">
      <w:pPr>
        <w:numPr>
          <w:ilvl w:val="0"/>
          <w:numId w:val="64"/>
        </w:num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zajęcia z godzin do dyspozycji dyrektora;</w:t>
      </w:r>
    </w:p>
    <w:p w14:paraId="5FA37314" w14:textId="77777777" w:rsidR="001403AC" w:rsidRPr="002931F2" w:rsidRDefault="001403AC" w:rsidP="001403AC">
      <w:pPr>
        <w:numPr>
          <w:ilvl w:val="0"/>
          <w:numId w:val="64"/>
        </w:num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zajęcia z religii lub etyki;</w:t>
      </w:r>
    </w:p>
    <w:p w14:paraId="1C82A31B" w14:textId="77777777" w:rsidR="001403AC" w:rsidRDefault="001403AC" w:rsidP="001403AC">
      <w:pPr>
        <w:numPr>
          <w:ilvl w:val="0"/>
          <w:numId w:val="64"/>
        </w:num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zajęcia wychowania do życia w rodzinie</w:t>
      </w:r>
      <w:r>
        <w:rPr>
          <w:rFonts w:ascii="Calibri" w:eastAsia="Times New Roman" w:hAnsi="Calibri" w:cs="Calibri"/>
          <w:sz w:val="24"/>
          <w:szCs w:val="24"/>
          <w:lang w:eastAsia="ar-SA"/>
        </w:rPr>
        <w:t>.</w:t>
      </w:r>
    </w:p>
    <w:p w14:paraId="0912AD86" w14:textId="77777777" w:rsidR="00EE59BC" w:rsidRPr="00352765" w:rsidRDefault="00EE59BC" w:rsidP="00EE59BC">
      <w:pPr>
        <w:suppressAutoHyphens/>
        <w:spacing w:after="0" w:line="240" w:lineRule="auto"/>
        <w:ind w:left="1080"/>
        <w:rPr>
          <w:rFonts w:ascii="Calibri" w:eastAsia="Times New Roman" w:hAnsi="Calibri" w:cs="Calibri"/>
          <w:sz w:val="24"/>
          <w:szCs w:val="24"/>
          <w:lang w:eastAsia="ar-SA"/>
        </w:rPr>
      </w:pPr>
    </w:p>
    <w:p w14:paraId="5AB7F84E" w14:textId="77777777" w:rsidR="001403AC" w:rsidRPr="002931F2" w:rsidRDefault="001403AC" w:rsidP="001403AC">
      <w:pPr>
        <w:spacing w:line="276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ar-SA"/>
        </w:rPr>
        <w:t>§ 3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ar-SA"/>
        </w:rPr>
        <w:t>1</w:t>
      </w:r>
    </w:p>
    <w:p w14:paraId="5EBDBCB3" w14:textId="77777777" w:rsidR="001403AC" w:rsidRDefault="001403AC" w:rsidP="001403AC">
      <w:pPr>
        <w:numPr>
          <w:ilvl w:val="0"/>
          <w:numId w:val="65"/>
        </w:numPr>
        <w:suppressAutoHyphens/>
        <w:spacing w:after="0" w:line="276" w:lineRule="auto"/>
        <w:ind w:left="284"/>
        <w:rPr>
          <w:rFonts w:ascii="Calibri" w:eastAsia="Times New Roman" w:hAnsi="Calibri" w:cs="Calibri"/>
          <w:color w:val="000000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color w:val="000000"/>
          <w:sz w:val="24"/>
          <w:szCs w:val="24"/>
          <w:lang w:eastAsia="ar-SA"/>
        </w:rPr>
        <w:t>Podstawową formą pracy dydaktyczno-wychowawczej Szkoły jest lekcja.</w:t>
      </w:r>
    </w:p>
    <w:p w14:paraId="2FFCFC3D" w14:textId="77777777" w:rsidR="001403AC" w:rsidRDefault="001403AC" w:rsidP="001403AC">
      <w:pPr>
        <w:numPr>
          <w:ilvl w:val="0"/>
          <w:numId w:val="65"/>
        </w:numPr>
        <w:suppressAutoHyphens/>
        <w:spacing w:after="0" w:line="276" w:lineRule="auto"/>
        <w:ind w:left="284"/>
        <w:rPr>
          <w:rFonts w:ascii="Calibri" w:eastAsia="Times New Roman" w:hAnsi="Calibri" w:cs="Calibri"/>
          <w:color w:val="000000"/>
          <w:sz w:val="24"/>
          <w:szCs w:val="24"/>
          <w:lang w:eastAsia="ar-SA"/>
        </w:rPr>
      </w:pPr>
      <w:r w:rsidRPr="005732BD">
        <w:rPr>
          <w:rFonts w:ascii="Calibri" w:eastAsia="Times New Roman" w:hAnsi="Calibri" w:cs="Calibri"/>
          <w:color w:val="000000"/>
          <w:sz w:val="24"/>
          <w:szCs w:val="24"/>
          <w:lang w:eastAsia="ar-SA"/>
        </w:rPr>
        <w:t xml:space="preserve"> Godzina lekcyjna trwa 45 minut.</w:t>
      </w:r>
    </w:p>
    <w:p w14:paraId="17658881" w14:textId="77777777" w:rsidR="001403AC" w:rsidRPr="00EE59BC" w:rsidRDefault="001403AC" w:rsidP="001403AC">
      <w:pPr>
        <w:numPr>
          <w:ilvl w:val="0"/>
          <w:numId w:val="65"/>
        </w:numPr>
        <w:suppressAutoHyphens/>
        <w:spacing w:after="0" w:line="276" w:lineRule="auto"/>
        <w:ind w:left="284"/>
        <w:rPr>
          <w:rFonts w:ascii="Calibri" w:eastAsia="Times New Roman" w:hAnsi="Calibri" w:cs="Calibri"/>
          <w:color w:val="000000"/>
          <w:sz w:val="24"/>
          <w:szCs w:val="24"/>
          <w:lang w:eastAsia="ar-SA"/>
        </w:rPr>
      </w:pPr>
      <w:r w:rsidRPr="005732BD">
        <w:rPr>
          <w:rFonts w:ascii="Calibri" w:eastAsia="Times New Roman" w:hAnsi="Calibri" w:cs="Calibri"/>
          <w:sz w:val="24"/>
          <w:szCs w:val="24"/>
          <w:lang w:eastAsia="ar-SA"/>
        </w:rPr>
        <w:t xml:space="preserve">Rada Pedagogiczna  może podjąć uchwałę, w której ustali inny czas trwania godziny lekcyjnej (nie dłużej niż 1 godzina zegarowa) zachowując ogólny tygodniowy czas pracy, obliczony na podstawie ramowego planu nauczania. </w:t>
      </w:r>
    </w:p>
    <w:p w14:paraId="50BDA550" w14:textId="77777777" w:rsidR="00EE59BC" w:rsidRPr="00352765" w:rsidRDefault="00EE59BC" w:rsidP="00EE59BC">
      <w:pPr>
        <w:suppressAutoHyphens/>
        <w:spacing w:after="0" w:line="276" w:lineRule="auto"/>
        <w:ind w:left="284"/>
        <w:rPr>
          <w:rFonts w:ascii="Calibri" w:eastAsia="Times New Roman" w:hAnsi="Calibri" w:cs="Calibri"/>
          <w:color w:val="000000"/>
          <w:sz w:val="24"/>
          <w:szCs w:val="24"/>
          <w:lang w:eastAsia="ar-SA"/>
        </w:rPr>
      </w:pPr>
    </w:p>
    <w:p w14:paraId="2D327643" w14:textId="77777777" w:rsidR="001403AC" w:rsidRPr="002931F2" w:rsidRDefault="001403AC" w:rsidP="001403AC">
      <w:pPr>
        <w:suppressAutoHyphens/>
        <w:spacing w:after="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§ 3</w:t>
      </w:r>
      <w:r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2</w:t>
      </w:r>
    </w:p>
    <w:p w14:paraId="03EFA111" w14:textId="77777777" w:rsidR="001403AC" w:rsidRPr="002931F2" w:rsidRDefault="001403AC" w:rsidP="001403AC">
      <w:pPr>
        <w:numPr>
          <w:ilvl w:val="0"/>
          <w:numId w:val="36"/>
        </w:numPr>
        <w:suppressAutoHyphens/>
        <w:spacing w:after="0" w:line="276" w:lineRule="auto"/>
        <w:ind w:left="426" w:hanging="426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W Szkole prowadzi się zajęcia rewalidacji </w:t>
      </w:r>
      <w:r w:rsidRPr="002931F2">
        <w:rPr>
          <w:rFonts w:ascii="Calibri" w:eastAsia="Times New Roman" w:hAnsi="Calibri" w:cs="Calibri"/>
          <w:color w:val="000000"/>
          <w:sz w:val="24"/>
          <w:szCs w:val="24"/>
          <w:lang w:eastAsia="ar-SA"/>
        </w:rPr>
        <w:t>indywidualnej i inne o charakterze terapeutycznym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.</w:t>
      </w:r>
    </w:p>
    <w:p w14:paraId="1B02A98C" w14:textId="77777777" w:rsidR="001403AC" w:rsidRPr="00EE59BC" w:rsidRDefault="001403AC" w:rsidP="001403AC">
      <w:pPr>
        <w:numPr>
          <w:ilvl w:val="0"/>
          <w:numId w:val="36"/>
        </w:numPr>
        <w:suppressAutoHyphens/>
        <w:spacing w:after="0" w:line="276" w:lineRule="auto"/>
        <w:ind w:left="426" w:hanging="426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Typ zajęć oraz czas przeznaczony na ich realizację określają przepisy oświatowe</w:t>
      </w: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 xml:space="preserve">. </w:t>
      </w:r>
    </w:p>
    <w:p w14:paraId="2831BDC0" w14:textId="77777777" w:rsidR="00EE59BC" w:rsidRPr="00785D34" w:rsidRDefault="00EE59BC" w:rsidP="00EE59BC">
      <w:pPr>
        <w:suppressAutoHyphens/>
        <w:spacing w:after="0" w:line="276" w:lineRule="auto"/>
        <w:ind w:left="426"/>
        <w:rPr>
          <w:rFonts w:ascii="Calibri" w:eastAsia="Times New Roman" w:hAnsi="Calibri" w:cs="Calibri"/>
          <w:sz w:val="24"/>
          <w:szCs w:val="24"/>
          <w:lang w:eastAsia="ar-SA"/>
        </w:rPr>
      </w:pPr>
    </w:p>
    <w:p w14:paraId="502F2551" w14:textId="77777777" w:rsidR="001403AC" w:rsidRPr="005732BD" w:rsidRDefault="001403AC" w:rsidP="001403AC">
      <w:pPr>
        <w:suppressAutoHyphens/>
        <w:spacing w:after="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§ 3</w:t>
      </w:r>
      <w:r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3</w:t>
      </w:r>
    </w:p>
    <w:p w14:paraId="3BB77CE0" w14:textId="77777777" w:rsidR="001403AC" w:rsidRDefault="001403AC" w:rsidP="001403AC">
      <w:pPr>
        <w:suppressAutoHyphens/>
        <w:spacing w:after="12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Praktyczna nauka zawodu organizowana jest w formie zajęć praktycznych na terenie Szkoły albo poza Szkołą, na podstawie umowy zawartej przez Dyrektora Szkoły z zarządcą szkoły prowadzącym kształcenie zawodowe, warsztatami szkolnymi lub pracodawcą.</w:t>
      </w:r>
    </w:p>
    <w:p w14:paraId="71A37853" w14:textId="77777777" w:rsidR="00EE59BC" w:rsidRPr="00785D34" w:rsidRDefault="00EE59BC" w:rsidP="001403AC">
      <w:pPr>
        <w:suppressAutoHyphens/>
        <w:spacing w:after="12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14:paraId="093E7F29" w14:textId="77777777" w:rsidR="001403AC" w:rsidRPr="002931F2" w:rsidRDefault="001403AC" w:rsidP="001403AC">
      <w:pPr>
        <w:suppressAutoHyphens/>
        <w:spacing w:after="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§ 3</w:t>
      </w:r>
      <w:r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4</w:t>
      </w:r>
    </w:p>
    <w:p w14:paraId="3DA0FCF2" w14:textId="77777777" w:rsidR="001403AC" w:rsidRPr="002931F2" w:rsidRDefault="001403AC" w:rsidP="001403AC">
      <w:p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Zajęcia praktyczne organizuje się dla uczniów w celu opanowania przez nich </w:t>
      </w:r>
    </w:p>
    <w:p w14:paraId="64149A77" w14:textId="77777777" w:rsidR="001403AC" w:rsidRDefault="001403AC" w:rsidP="001403AC">
      <w:p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umiejętności zawodowych niezbędnych do podjęcia pracy w danym zawodzie. </w:t>
      </w:r>
    </w:p>
    <w:p w14:paraId="2BD7F226" w14:textId="77777777" w:rsidR="00EE59BC" w:rsidRPr="002931F2" w:rsidRDefault="00EE59BC" w:rsidP="001403AC">
      <w:p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14:paraId="0576BD2C" w14:textId="77777777" w:rsidR="001403AC" w:rsidRPr="005732BD" w:rsidRDefault="001403AC" w:rsidP="001403AC">
      <w:pPr>
        <w:suppressAutoHyphens/>
        <w:spacing w:after="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§ 3</w:t>
      </w:r>
      <w:r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5</w:t>
      </w:r>
    </w:p>
    <w:p w14:paraId="3743F0B7" w14:textId="77777777" w:rsidR="001403AC" w:rsidRDefault="001403AC" w:rsidP="001403AC">
      <w:pPr>
        <w:suppressAutoHyphens/>
        <w:spacing w:after="120" w:line="276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color w:val="000000"/>
          <w:sz w:val="24"/>
          <w:szCs w:val="24"/>
          <w:lang w:eastAsia="ar-SA"/>
        </w:rPr>
        <w:t xml:space="preserve">Zakres wiadomości i umiejętności oraz kompetencji personalnych i społecznych nabywanych przez uczniów na zajęciach praktycznych, a także  wymiar godzin tych zajęć określa podstawa programowa dla danego zawodu oraz ramowy plan nauczania. </w:t>
      </w:r>
    </w:p>
    <w:p w14:paraId="5E7CEF46" w14:textId="77777777" w:rsidR="00EE59BC" w:rsidRDefault="00EE59BC" w:rsidP="001403AC">
      <w:pPr>
        <w:suppressAutoHyphens/>
        <w:spacing w:after="120" w:line="276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ar-SA"/>
        </w:rPr>
      </w:pPr>
    </w:p>
    <w:p w14:paraId="2B7B9766" w14:textId="77777777" w:rsidR="00EE59BC" w:rsidRDefault="00EE59BC" w:rsidP="001403AC">
      <w:pPr>
        <w:suppressAutoHyphens/>
        <w:spacing w:after="120" w:line="276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ar-SA"/>
        </w:rPr>
      </w:pPr>
    </w:p>
    <w:p w14:paraId="167C51FE" w14:textId="77777777" w:rsidR="00EE59BC" w:rsidRPr="00785D34" w:rsidRDefault="00EE59BC" w:rsidP="001403AC">
      <w:pPr>
        <w:suppressAutoHyphens/>
        <w:spacing w:after="120" w:line="276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ar-SA"/>
        </w:rPr>
      </w:pPr>
    </w:p>
    <w:p w14:paraId="44766B01" w14:textId="77777777" w:rsidR="001403AC" w:rsidRPr="002931F2" w:rsidRDefault="001403AC" w:rsidP="001403AC">
      <w:pPr>
        <w:suppressAutoHyphens/>
        <w:spacing w:after="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§ 3</w:t>
      </w:r>
      <w:r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6</w:t>
      </w:r>
    </w:p>
    <w:p w14:paraId="0DF3ECFE" w14:textId="77777777" w:rsidR="001403AC" w:rsidRDefault="001403AC" w:rsidP="001403AC">
      <w:p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Szkoła  zapewnia niezbędne  środki dydaktyczne oraz  warunki bhp zgodne                                            z Rozporządzeniem MEN w sprawie praktycznej nauki zawodu. </w:t>
      </w:r>
    </w:p>
    <w:p w14:paraId="6425E539" w14:textId="77777777" w:rsidR="00EE59BC" w:rsidRPr="00785D34" w:rsidRDefault="00EE59BC" w:rsidP="001403AC">
      <w:p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14:paraId="61D787C4" w14:textId="77777777" w:rsidR="001403AC" w:rsidRPr="002931F2" w:rsidRDefault="001403AC" w:rsidP="001403AC">
      <w:pPr>
        <w:suppressAutoHyphens/>
        <w:spacing w:after="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§ 3</w:t>
      </w:r>
      <w:r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7</w:t>
      </w:r>
    </w:p>
    <w:p w14:paraId="24804C96" w14:textId="77777777" w:rsidR="001403AC" w:rsidRPr="002931F2" w:rsidRDefault="001403AC" w:rsidP="001403AC">
      <w:pPr>
        <w:numPr>
          <w:ilvl w:val="0"/>
          <w:numId w:val="59"/>
        </w:num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Do realizacji zadań statutowych  Szkoła posiada następujące pomieszczania:</w:t>
      </w:r>
    </w:p>
    <w:p w14:paraId="6906DCEC" w14:textId="77777777" w:rsidR="001403AC" w:rsidRPr="002931F2" w:rsidRDefault="001403AC" w:rsidP="001403AC">
      <w:pPr>
        <w:numPr>
          <w:ilvl w:val="0"/>
          <w:numId w:val="20"/>
        </w:numPr>
        <w:suppressAutoHyphens/>
        <w:spacing w:after="0" w:line="276" w:lineRule="auto"/>
        <w:ind w:left="567" w:hanging="142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klasopracownie do nauki z niezbędnym wyposażeniem;</w:t>
      </w:r>
    </w:p>
    <w:p w14:paraId="4756400C" w14:textId="77777777" w:rsidR="001403AC" w:rsidRPr="002931F2" w:rsidRDefault="001403AC" w:rsidP="001403AC">
      <w:pPr>
        <w:numPr>
          <w:ilvl w:val="0"/>
          <w:numId w:val="20"/>
        </w:numPr>
        <w:suppressAutoHyphens/>
        <w:spacing w:after="0" w:line="276" w:lineRule="auto"/>
        <w:ind w:left="567" w:hanging="142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pracownie zajęć do nauki zawodu z niezbędnym wyposażeniem;</w:t>
      </w:r>
    </w:p>
    <w:p w14:paraId="52E3DEEE" w14:textId="77777777" w:rsidR="001403AC" w:rsidRPr="002931F2" w:rsidRDefault="001403AC" w:rsidP="001403AC">
      <w:pPr>
        <w:numPr>
          <w:ilvl w:val="0"/>
          <w:numId w:val="20"/>
        </w:numPr>
        <w:suppressAutoHyphens/>
        <w:spacing w:after="0" w:line="276" w:lineRule="auto"/>
        <w:ind w:left="567" w:hanging="142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świetlicę szkolną;</w:t>
      </w:r>
    </w:p>
    <w:p w14:paraId="0AEC30BF" w14:textId="77777777" w:rsidR="001403AC" w:rsidRPr="002931F2" w:rsidRDefault="001403AC" w:rsidP="001403AC">
      <w:pPr>
        <w:numPr>
          <w:ilvl w:val="0"/>
          <w:numId w:val="20"/>
        </w:numPr>
        <w:suppressAutoHyphens/>
        <w:spacing w:after="0" w:line="276" w:lineRule="auto"/>
        <w:ind w:left="567" w:hanging="142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bibliotekę z czytelnią;</w:t>
      </w:r>
    </w:p>
    <w:p w14:paraId="2216D286" w14:textId="77777777" w:rsidR="001403AC" w:rsidRPr="002931F2" w:rsidRDefault="001403AC" w:rsidP="001403AC">
      <w:pPr>
        <w:numPr>
          <w:ilvl w:val="0"/>
          <w:numId w:val="20"/>
        </w:numPr>
        <w:suppressAutoHyphens/>
        <w:spacing w:after="0" w:line="276" w:lineRule="auto"/>
        <w:ind w:left="567" w:hanging="142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gabinet pielęgniarki szkolnej;</w:t>
      </w:r>
    </w:p>
    <w:p w14:paraId="60972EED" w14:textId="77777777" w:rsidR="001403AC" w:rsidRPr="002931F2" w:rsidRDefault="001403AC" w:rsidP="001403AC">
      <w:pPr>
        <w:numPr>
          <w:ilvl w:val="0"/>
          <w:numId w:val="20"/>
        </w:numPr>
        <w:suppressAutoHyphens/>
        <w:spacing w:after="0" w:line="276" w:lineRule="auto"/>
        <w:ind w:left="567" w:hanging="142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gabinet pedagoga;</w:t>
      </w:r>
    </w:p>
    <w:p w14:paraId="22F0288B" w14:textId="77777777" w:rsidR="001403AC" w:rsidRPr="002931F2" w:rsidRDefault="001403AC" w:rsidP="001403AC">
      <w:pPr>
        <w:numPr>
          <w:ilvl w:val="0"/>
          <w:numId w:val="20"/>
        </w:numPr>
        <w:suppressAutoHyphens/>
        <w:spacing w:after="0" w:line="276" w:lineRule="auto"/>
        <w:ind w:left="567" w:hanging="142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gabinet psychologa;</w:t>
      </w:r>
    </w:p>
    <w:p w14:paraId="72502C4B" w14:textId="77777777" w:rsidR="001403AC" w:rsidRPr="002931F2" w:rsidRDefault="001403AC" w:rsidP="001403AC">
      <w:pPr>
        <w:numPr>
          <w:ilvl w:val="0"/>
          <w:numId w:val="20"/>
        </w:numPr>
        <w:suppressAutoHyphens/>
        <w:spacing w:after="0" w:line="276" w:lineRule="auto"/>
        <w:ind w:left="567" w:hanging="142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sale do użytku sportowego, rekreacyjnego i rehabilitacyjnego;</w:t>
      </w:r>
    </w:p>
    <w:p w14:paraId="08C0243F" w14:textId="77777777" w:rsidR="001403AC" w:rsidRPr="002931F2" w:rsidRDefault="001403AC" w:rsidP="001403AC">
      <w:pPr>
        <w:numPr>
          <w:ilvl w:val="0"/>
          <w:numId w:val="20"/>
        </w:numPr>
        <w:suppressAutoHyphens/>
        <w:spacing w:after="0" w:line="276" w:lineRule="auto"/>
        <w:ind w:left="567" w:hanging="142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pomieszczenia administracyjno- gospodarcze i ogólnego użytku;</w:t>
      </w:r>
    </w:p>
    <w:p w14:paraId="4E3B470C" w14:textId="77777777" w:rsidR="001403AC" w:rsidRPr="002931F2" w:rsidRDefault="001403AC" w:rsidP="001403AC">
      <w:pPr>
        <w:numPr>
          <w:ilvl w:val="0"/>
          <w:numId w:val="20"/>
        </w:numPr>
        <w:suppressAutoHyphens/>
        <w:spacing w:after="0" w:line="276" w:lineRule="auto"/>
        <w:ind w:left="426" w:hanging="142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pokój nauczycielski. </w:t>
      </w:r>
    </w:p>
    <w:p w14:paraId="5321801C" w14:textId="77777777" w:rsidR="001403AC" w:rsidRPr="002931F2" w:rsidRDefault="001403AC" w:rsidP="001403AC">
      <w:pPr>
        <w:spacing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2. Zajęcia specjalistyczne są realizowane w pracowniach utworzonych do tego celu.</w:t>
      </w:r>
    </w:p>
    <w:p w14:paraId="473C8977" w14:textId="77777777" w:rsidR="001403AC" w:rsidRPr="002931F2" w:rsidRDefault="001403AC" w:rsidP="001403AC">
      <w:pPr>
        <w:spacing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3.</w:t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 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Komputery szkolne wyposażone są w aktualizowane na bieżąco programy blokujące treści internetowe, które mogłyby mieć szkodliwy wpływ na ucznia. </w:t>
      </w:r>
    </w:p>
    <w:p w14:paraId="78726528" w14:textId="77777777" w:rsidR="001403AC" w:rsidRPr="002931F2" w:rsidRDefault="001403AC" w:rsidP="001403AC">
      <w:pPr>
        <w:spacing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4. Organizacja pracowni szkolnych oraz zasady korzystania ze sprzętu szkolnego podlegają przepisom regulującym działalność poszczególnych pracowni. </w:t>
      </w:r>
    </w:p>
    <w:p w14:paraId="579FA1F2" w14:textId="77777777" w:rsidR="001403AC" w:rsidRPr="002931F2" w:rsidRDefault="001403AC" w:rsidP="001403AC">
      <w:pPr>
        <w:spacing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5.Regulaminy poszczególnych pracowni znajdują się w widocznych miejscach                                               w poszczególnych pracowniach szkolnych.</w:t>
      </w:r>
    </w:p>
    <w:p w14:paraId="2214A8D7" w14:textId="77777777" w:rsidR="001403AC" w:rsidRPr="002931F2" w:rsidRDefault="001403AC" w:rsidP="001403AC">
      <w:pPr>
        <w:spacing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6. Nauczyciele zobowiązani się do zapoznania uczniów z ww. regulaminem. </w:t>
      </w:r>
    </w:p>
    <w:p w14:paraId="0D9E177A" w14:textId="77777777" w:rsidR="001403AC" w:rsidRPr="00785D34" w:rsidRDefault="001403AC" w:rsidP="001403AC">
      <w:pPr>
        <w:spacing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7.</w:t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 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Korzystanie z pomieszczeń szkoły powinno odbywać się na zasadzie poszanowania mienia szkolnego i odpowiedzialności uczniów za powierzony sprzęt szkolny zgodnie                                           z obowiązującymi przepisami</w:t>
      </w:r>
    </w:p>
    <w:p w14:paraId="04F74EDC" w14:textId="77777777" w:rsidR="001403AC" w:rsidRPr="002931F2" w:rsidRDefault="001403AC" w:rsidP="001403AC">
      <w:pPr>
        <w:suppressAutoHyphens/>
        <w:spacing w:after="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§ 3</w:t>
      </w:r>
      <w:r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8</w:t>
      </w:r>
    </w:p>
    <w:p w14:paraId="1E98EF7E" w14:textId="77777777" w:rsidR="001403AC" w:rsidRPr="002931F2" w:rsidRDefault="001403AC" w:rsidP="001403AC">
      <w:pPr>
        <w:numPr>
          <w:ilvl w:val="0"/>
          <w:numId w:val="21"/>
        </w:numPr>
        <w:suppressAutoHyphens/>
        <w:spacing w:before="240" w:after="0" w:line="276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W Szkole funkcjonuje biblioteka wraz z czytelnią.</w:t>
      </w:r>
    </w:p>
    <w:p w14:paraId="6C2876A2" w14:textId="77777777" w:rsidR="001403AC" w:rsidRPr="002931F2" w:rsidRDefault="001403AC" w:rsidP="001403AC">
      <w:pPr>
        <w:numPr>
          <w:ilvl w:val="0"/>
          <w:numId w:val="21"/>
        </w:numPr>
        <w:suppressAutoHyphens/>
        <w:spacing w:before="240" w:after="0" w:line="276" w:lineRule="auto"/>
        <w:ind w:left="284" w:hanging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color w:val="000000"/>
          <w:sz w:val="24"/>
          <w:szCs w:val="24"/>
          <w:lang w:eastAsia="ar-SA"/>
        </w:rPr>
        <w:t>Biblioteka szkolna wraz z czytelnią stanowią pracownie, gdzie realizuje się potrzeby                              i zainteresowania  uczniów, nauczycieli, rodziców.</w:t>
      </w:r>
    </w:p>
    <w:p w14:paraId="675C1817" w14:textId="77777777" w:rsidR="001403AC" w:rsidRPr="002931F2" w:rsidRDefault="001403AC" w:rsidP="001403AC">
      <w:pPr>
        <w:numPr>
          <w:ilvl w:val="0"/>
          <w:numId w:val="21"/>
        </w:numPr>
        <w:suppressAutoHyphens/>
        <w:spacing w:before="240" w:after="0" w:line="276" w:lineRule="auto"/>
        <w:ind w:left="284" w:hanging="284"/>
        <w:jc w:val="both"/>
        <w:rPr>
          <w:rFonts w:ascii="Calibri" w:eastAsia="Times New Roman" w:hAnsi="Calibri" w:cs="Calibri"/>
          <w:color w:val="000000"/>
          <w:sz w:val="24"/>
          <w:szCs w:val="24"/>
          <w:u w:val="single"/>
          <w:lang w:eastAsia="ar-SA"/>
        </w:rPr>
      </w:pPr>
      <w:r w:rsidRPr="002931F2">
        <w:rPr>
          <w:rFonts w:ascii="Calibri" w:eastAsia="Times New Roman" w:hAnsi="Calibri" w:cs="Calibri"/>
          <w:color w:val="000000"/>
          <w:sz w:val="24"/>
          <w:szCs w:val="24"/>
          <w:lang w:eastAsia="ar-SA"/>
        </w:rPr>
        <w:t>Organizacja biblioteki uwzględnia w szczególności zadania</w:t>
      </w:r>
      <w:r w:rsidRPr="002931F2">
        <w:rPr>
          <w:rFonts w:ascii="Calibri" w:eastAsia="Times New Roman" w:hAnsi="Calibri" w:cs="Calibri"/>
          <w:color w:val="000000"/>
          <w:sz w:val="24"/>
          <w:szCs w:val="24"/>
          <w:u w:val="single"/>
          <w:lang w:eastAsia="ar-SA"/>
        </w:rPr>
        <w:t xml:space="preserve"> </w:t>
      </w:r>
      <w:r w:rsidRPr="002931F2">
        <w:rPr>
          <w:rFonts w:ascii="Calibri" w:eastAsia="Times New Roman" w:hAnsi="Calibri" w:cs="Calibri"/>
          <w:color w:val="000000"/>
          <w:sz w:val="24"/>
          <w:szCs w:val="24"/>
          <w:lang w:eastAsia="ar-SA"/>
        </w:rPr>
        <w:t>w zakresie:</w:t>
      </w:r>
    </w:p>
    <w:p w14:paraId="53151248" w14:textId="77777777" w:rsidR="001403AC" w:rsidRPr="002931F2" w:rsidRDefault="001403AC" w:rsidP="001403AC">
      <w:pPr>
        <w:numPr>
          <w:ilvl w:val="0"/>
          <w:numId w:val="22"/>
        </w:numPr>
        <w:suppressAutoHyphens/>
        <w:spacing w:before="240" w:after="0" w:line="276" w:lineRule="auto"/>
        <w:ind w:left="567" w:hanging="284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gromadzenia i udostępnianiu podręczników, materiałów edukacyjnych                                             i materiałów ćwiczeniowych oraz innych materiałów bibliotecznych;</w:t>
      </w:r>
    </w:p>
    <w:p w14:paraId="6A6B2B85" w14:textId="77777777" w:rsidR="001403AC" w:rsidRPr="002931F2" w:rsidRDefault="001403AC" w:rsidP="001403AC">
      <w:pPr>
        <w:numPr>
          <w:ilvl w:val="0"/>
          <w:numId w:val="22"/>
        </w:numPr>
        <w:suppressAutoHyphens/>
        <w:spacing w:before="240" w:after="0" w:line="276" w:lineRule="auto"/>
        <w:ind w:left="567" w:hanging="284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tworzenia warunków do efektywnego posługiwania się technologiami informacyjno- </w:t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                   -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komunikacyjnymi;</w:t>
      </w:r>
    </w:p>
    <w:p w14:paraId="2C718594" w14:textId="77777777" w:rsidR="001403AC" w:rsidRPr="002931F2" w:rsidRDefault="001403AC" w:rsidP="001403AC">
      <w:pPr>
        <w:numPr>
          <w:ilvl w:val="0"/>
          <w:numId w:val="22"/>
        </w:numPr>
        <w:suppressAutoHyphens/>
        <w:spacing w:before="240" w:after="0" w:line="276" w:lineRule="auto"/>
        <w:ind w:left="567" w:hanging="284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rozbudzania i rozwijania indywidualnych zainteresowań uczniów oraz wyrabiania                           i pogłębiania u uczniów nawyku czytania i uczenia się;</w:t>
      </w:r>
    </w:p>
    <w:p w14:paraId="1A1E46B3" w14:textId="77777777" w:rsidR="001403AC" w:rsidRPr="002931F2" w:rsidRDefault="001403AC" w:rsidP="001403AC">
      <w:pPr>
        <w:numPr>
          <w:ilvl w:val="0"/>
          <w:numId w:val="22"/>
        </w:numPr>
        <w:suppressAutoHyphens/>
        <w:spacing w:before="240" w:after="0" w:line="276" w:lineRule="auto"/>
        <w:ind w:left="567" w:hanging="284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organizowania różnorodnych działań rozwijających wrażliwość kulturową                                         i społeczną uczniów;</w:t>
      </w:r>
    </w:p>
    <w:p w14:paraId="168B02E4" w14:textId="77777777" w:rsidR="001403AC" w:rsidRPr="002931F2" w:rsidRDefault="001403AC" w:rsidP="001403AC">
      <w:pPr>
        <w:numPr>
          <w:ilvl w:val="0"/>
          <w:numId w:val="22"/>
        </w:numPr>
        <w:suppressAutoHyphens/>
        <w:spacing w:before="240" w:after="0" w:line="276" w:lineRule="auto"/>
        <w:ind w:left="567" w:hanging="284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przeprowadzania inwentaryzacji księgozbioru biblioteki szkolnej. </w:t>
      </w:r>
    </w:p>
    <w:p w14:paraId="6DFAB1B4" w14:textId="77777777" w:rsidR="001403AC" w:rsidRPr="002931F2" w:rsidRDefault="001403AC" w:rsidP="001403AC">
      <w:pPr>
        <w:numPr>
          <w:ilvl w:val="0"/>
          <w:numId w:val="21"/>
        </w:numPr>
        <w:suppressAutoHyphens/>
        <w:spacing w:before="240" w:after="0" w:line="276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Harmonogram pracy nauczyciela bibliotekarza zatwierdza Dyrektor Zespołu.</w:t>
      </w:r>
    </w:p>
    <w:p w14:paraId="45802E2B" w14:textId="77777777" w:rsidR="001403AC" w:rsidRPr="002931F2" w:rsidRDefault="001403AC" w:rsidP="001403AC">
      <w:pPr>
        <w:numPr>
          <w:ilvl w:val="0"/>
          <w:numId w:val="21"/>
        </w:numPr>
        <w:suppressAutoHyphens/>
        <w:spacing w:before="240" w:after="0" w:line="276" w:lineRule="auto"/>
        <w:ind w:left="284" w:hanging="284"/>
        <w:jc w:val="both"/>
        <w:rPr>
          <w:rFonts w:ascii="Calibri" w:eastAsia="Times New Roman" w:hAnsi="Calibri" w:cs="Calibri"/>
          <w:i/>
          <w:i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Szczegółowe zasady korzystania z biblioteki i czytelni oraz zadania nauczyciela bibliotekarza reguluje </w:t>
      </w:r>
      <w:r w:rsidRPr="002931F2">
        <w:rPr>
          <w:rFonts w:ascii="Calibri" w:eastAsia="Times New Roman" w:hAnsi="Calibri" w:cs="Calibri"/>
          <w:i/>
          <w:iCs/>
          <w:sz w:val="24"/>
          <w:szCs w:val="24"/>
          <w:lang w:eastAsia="ar-SA"/>
        </w:rPr>
        <w:t>Regulamin biblioteki szkolnej ZS nr 12</w:t>
      </w:r>
      <w:r>
        <w:rPr>
          <w:rFonts w:ascii="Calibri" w:eastAsia="Times New Roman" w:hAnsi="Calibri" w:cs="Calibri"/>
          <w:i/>
          <w:iCs/>
          <w:sz w:val="24"/>
          <w:szCs w:val="24"/>
          <w:lang w:eastAsia="ar-SA"/>
        </w:rPr>
        <w:t xml:space="preserve"> w Koszalinie</w:t>
      </w:r>
      <w:r w:rsidRPr="002931F2">
        <w:rPr>
          <w:rFonts w:ascii="Calibri" w:eastAsia="Times New Roman" w:hAnsi="Calibri" w:cs="Calibri"/>
          <w:i/>
          <w:iCs/>
          <w:sz w:val="24"/>
          <w:szCs w:val="24"/>
          <w:lang w:eastAsia="ar-SA"/>
        </w:rPr>
        <w:t xml:space="preserve">. </w:t>
      </w:r>
    </w:p>
    <w:p w14:paraId="6177F120" w14:textId="77777777" w:rsidR="001403AC" w:rsidRPr="009414AE" w:rsidRDefault="001403AC" w:rsidP="001403AC">
      <w:pPr>
        <w:suppressAutoHyphens/>
        <w:spacing w:after="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br/>
        <w:t>§ 3</w:t>
      </w:r>
      <w:r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9</w:t>
      </w:r>
    </w:p>
    <w:p w14:paraId="516A39BB" w14:textId="77777777" w:rsidR="001403AC" w:rsidRPr="002931F2" w:rsidRDefault="001403AC" w:rsidP="00EE59BC">
      <w:pPr>
        <w:numPr>
          <w:ilvl w:val="0"/>
          <w:numId w:val="23"/>
        </w:numPr>
        <w:suppressAutoHyphens/>
        <w:spacing w:after="0" w:line="276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W Szkole działa świetlica zapewniająca uczniom opiekę poza godzinami nauki.</w:t>
      </w:r>
    </w:p>
    <w:p w14:paraId="7335A45B" w14:textId="77777777" w:rsidR="001403AC" w:rsidRDefault="001403AC" w:rsidP="00EE59BC">
      <w:pPr>
        <w:numPr>
          <w:ilvl w:val="0"/>
          <w:numId w:val="23"/>
        </w:numPr>
        <w:suppressAutoHyphens/>
        <w:spacing w:after="0" w:line="276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Świetlica zapewnia zajęcia uwzględniając</w:t>
      </w:r>
      <w:r>
        <w:rPr>
          <w:rFonts w:ascii="Calibri" w:eastAsia="Times New Roman" w:hAnsi="Calibri" w:cs="Calibri"/>
          <w:sz w:val="24"/>
          <w:szCs w:val="24"/>
          <w:lang w:eastAsia="ar-SA"/>
        </w:rPr>
        <w:t>e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 potrzeby edukacyjne oraz </w:t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psychofizyczne 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dzieci                       i młodzieży</w:t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. </w:t>
      </w:r>
    </w:p>
    <w:p w14:paraId="6BEF26B3" w14:textId="77777777" w:rsidR="001403AC" w:rsidRPr="00C304D5" w:rsidRDefault="001403AC" w:rsidP="00EE59BC">
      <w:pPr>
        <w:numPr>
          <w:ilvl w:val="0"/>
          <w:numId w:val="23"/>
        </w:numPr>
        <w:suppressAutoHyphens/>
        <w:spacing w:after="0" w:line="276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>
        <w:rPr>
          <w:rFonts w:ascii="Calibri" w:eastAsia="Times New Roman" w:hAnsi="Calibri" w:cs="Calibri"/>
          <w:sz w:val="24"/>
          <w:szCs w:val="24"/>
          <w:lang w:eastAsia="ar-SA"/>
        </w:rPr>
        <w:t>Świetlica działa zgodnie z organizacją roku szkolnego.</w:t>
      </w:r>
    </w:p>
    <w:p w14:paraId="50AC93BE" w14:textId="77777777" w:rsidR="001403AC" w:rsidRPr="002931F2" w:rsidRDefault="001403AC" w:rsidP="00EE59BC">
      <w:pPr>
        <w:numPr>
          <w:ilvl w:val="0"/>
          <w:numId w:val="23"/>
        </w:numPr>
        <w:suppressAutoHyphens/>
        <w:spacing w:after="0" w:line="276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Pobyt ucznia w świetlicy jest bezpłatny. </w:t>
      </w:r>
    </w:p>
    <w:p w14:paraId="07ACBD76" w14:textId="2BB8E8AB" w:rsidR="001403AC" w:rsidRPr="00E62E5B" w:rsidRDefault="001403AC" w:rsidP="00EE59BC">
      <w:pPr>
        <w:numPr>
          <w:ilvl w:val="0"/>
          <w:numId w:val="23"/>
        </w:numPr>
        <w:suppressAutoHyphens/>
        <w:spacing w:after="0" w:line="276" w:lineRule="auto"/>
        <w:ind w:left="284" w:hanging="284"/>
        <w:jc w:val="both"/>
        <w:rPr>
          <w:rFonts w:ascii="Calibri" w:eastAsia="Times New Roman" w:hAnsi="Calibri" w:cs="Calibri"/>
          <w:i/>
          <w:i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Szczegółowe zasady funkcjonowania świetlicy określa </w:t>
      </w:r>
      <w:r w:rsidRPr="00E62E5B">
        <w:rPr>
          <w:rFonts w:ascii="Calibri" w:eastAsia="Times New Roman" w:hAnsi="Calibri" w:cs="Calibri"/>
          <w:i/>
          <w:iCs/>
          <w:sz w:val="24"/>
          <w:szCs w:val="24"/>
          <w:lang w:eastAsia="ar-SA"/>
        </w:rPr>
        <w:t xml:space="preserve">Regulamin świetlicy szkolnej                              w </w:t>
      </w:r>
      <w:r>
        <w:rPr>
          <w:rFonts w:ascii="Calibri" w:eastAsia="Times New Roman" w:hAnsi="Calibri" w:cs="Calibri"/>
          <w:i/>
          <w:iCs/>
          <w:sz w:val="24"/>
          <w:szCs w:val="24"/>
          <w:lang w:eastAsia="ar-SA"/>
        </w:rPr>
        <w:t xml:space="preserve">Branżowej Szkole I stopnia nr 8 w Koszalinie. </w:t>
      </w:r>
    </w:p>
    <w:p w14:paraId="08ED1EC1" w14:textId="77777777" w:rsidR="001403AC" w:rsidRPr="002931F2" w:rsidRDefault="001403AC" w:rsidP="00EE59BC">
      <w:pPr>
        <w:numPr>
          <w:ilvl w:val="0"/>
          <w:numId w:val="23"/>
        </w:numPr>
        <w:suppressAutoHyphens/>
        <w:spacing w:after="0" w:line="276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Wychowawca świetlicy:</w:t>
      </w:r>
    </w:p>
    <w:p w14:paraId="0BC17F26" w14:textId="77777777" w:rsidR="001403AC" w:rsidRPr="002931F2" w:rsidRDefault="001403AC" w:rsidP="00EE59BC">
      <w:pPr>
        <w:numPr>
          <w:ilvl w:val="0"/>
          <w:numId w:val="24"/>
        </w:numPr>
        <w:suppressAutoHyphens/>
        <w:spacing w:after="0" w:line="276" w:lineRule="auto"/>
        <w:ind w:left="567" w:hanging="284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sprawuje opiekę nad uczniami przebywającymi w świetlicy;</w:t>
      </w:r>
    </w:p>
    <w:p w14:paraId="19378EA7" w14:textId="77777777" w:rsidR="001403AC" w:rsidRPr="002931F2" w:rsidRDefault="001403AC" w:rsidP="00EE59BC">
      <w:pPr>
        <w:numPr>
          <w:ilvl w:val="0"/>
          <w:numId w:val="24"/>
        </w:numPr>
        <w:suppressAutoHyphens/>
        <w:spacing w:after="0" w:line="276" w:lineRule="auto"/>
        <w:ind w:left="567" w:hanging="284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organizuje różnorodne formy zajęć dodatkowych;</w:t>
      </w:r>
    </w:p>
    <w:p w14:paraId="036858D7" w14:textId="77777777" w:rsidR="001403AC" w:rsidRPr="002931F2" w:rsidRDefault="001403AC" w:rsidP="00EE59BC">
      <w:pPr>
        <w:numPr>
          <w:ilvl w:val="0"/>
          <w:numId w:val="24"/>
        </w:numPr>
        <w:suppressAutoHyphens/>
        <w:spacing w:after="0" w:line="276" w:lineRule="auto"/>
        <w:ind w:left="567" w:hanging="284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inspiruje uczniów do umiejętnego wykorzystania czasu wolnego.</w:t>
      </w:r>
    </w:p>
    <w:p w14:paraId="5524DE1C" w14:textId="77777777" w:rsidR="001403AC" w:rsidRDefault="001403AC" w:rsidP="00EE59BC">
      <w:pPr>
        <w:numPr>
          <w:ilvl w:val="0"/>
          <w:numId w:val="23"/>
        </w:numPr>
        <w:suppressAutoHyphens/>
        <w:spacing w:after="0" w:line="276" w:lineRule="auto"/>
        <w:ind w:left="284" w:hanging="284"/>
        <w:jc w:val="both"/>
        <w:rPr>
          <w:rFonts w:ascii="Calibri" w:eastAsia="Times New Roman" w:hAnsi="Calibri" w:cs="Calibri"/>
          <w:i/>
          <w:i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Szczegółowe zadania wychowawcy świetlicy określa </w:t>
      </w:r>
      <w:r>
        <w:rPr>
          <w:rFonts w:ascii="Calibri" w:eastAsia="Times New Roman" w:hAnsi="Calibri" w:cs="Calibri"/>
          <w:sz w:val="24"/>
          <w:szCs w:val="24"/>
          <w:lang w:eastAsia="ar-SA"/>
        </w:rPr>
        <w:t>z</w:t>
      </w:r>
      <w:r w:rsidRPr="00E62E5B">
        <w:rPr>
          <w:rFonts w:ascii="Calibri" w:eastAsia="Times New Roman" w:hAnsi="Calibri" w:cs="Calibri"/>
          <w:sz w:val="24"/>
          <w:szCs w:val="24"/>
          <w:lang w:eastAsia="ar-SA"/>
        </w:rPr>
        <w:t>akres obowiązków zawartych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                        </w:t>
      </w:r>
      <w:r w:rsidRPr="002931F2">
        <w:rPr>
          <w:rFonts w:ascii="Calibri" w:eastAsia="Times New Roman" w:hAnsi="Calibri" w:cs="Calibri"/>
          <w:i/>
          <w:iCs/>
          <w:sz w:val="24"/>
          <w:szCs w:val="24"/>
          <w:lang w:eastAsia="ar-SA"/>
        </w:rPr>
        <w:t xml:space="preserve">w Kodeksie Nauczyciela ZS nr 12 w Koszalinie i Regulaminie zajęć opiekuńczych w ZS nr 12. </w:t>
      </w:r>
    </w:p>
    <w:p w14:paraId="167F82CD" w14:textId="77777777" w:rsidR="00EE59BC" w:rsidRPr="00785D34" w:rsidRDefault="00EE59BC" w:rsidP="00EE59BC">
      <w:pPr>
        <w:suppressAutoHyphens/>
        <w:spacing w:after="0" w:line="276" w:lineRule="auto"/>
        <w:ind w:left="284"/>
        <w:rPr>
          <w:rFonts w:ascii="Calibri" w:eastAsia="Times New Roman" w:hAnsi="Calibri" w:cs="Calibri"/>
          <w:i/>
          <w:iCs/>
          <w:sz w:val="24"/>
          <w:szCs w:val="24"/>
          <w:lang w:eastAsia="ar-SA"/>
        </w:rPr>
      </w:pPr>
    </w:p>
    <w:p w14:paraId="0269C63F" w14:textId="77777777" w:rsidR="001403AC" w:rsidRPr="002931F2" w:rsidRDefault="001403AC" w:rsidP="001403AC">
      <w:pPr>
        <w:suppressAutoHyphens/>
        <w:spacing w:after="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 xml:space="preserve">§ </w:t>
      </w:r>
      <w:r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40</w:t>
      </w:r>
    </w:p>
    <w:p w14:paraId="2EE70BD8" w14:textId="77777777" w:rsidR="001403AC" w:rsidRPr="002931F2" w:rsidRDefault="001403AC" w:rsidP="001403AC">
      <w:pPr>
        <w:numPr>
          <w:ilvl w:val="0"/>
          <w:numId w:val="26"/>
        </w:numPr>
        <w:suppressAutoHyphens/>
        <w:spacing w:after="0" w:line="276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Uczniowie Szkoły mogą prowadzić działania w ramach wolontariatu.</w:t>
      </w:r>
    </w:p>
    <w:p w14:paraId="70BE36B5" w14:textId="77777777" w:rsidR="001403AC" w:rsidRPr="002931F2" w:rsidRDefault="001403AC" w:rsidP="001403AC">
      <w:pPr>
        <w:numPr>
          <w:ilvl w:val="0"/>
          <w:numId w:val="26"/>
        </w:numPr>
        <w:suppressAutoHyphens/>
        <w:spacing w:after="0" w:line="276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Grupę wolontariuszy tworzą uczniowie, którzy zadeklarują swoją przynależność                                  do wolontariatu w danym roku szkolnym.</w:t>
      </w:r>
    </w:p>
    <w:p w14:paraId="4C45BB69" w14:textId="77777777" w:rsidR="001403AC" w:rsidRPr="002931F2" w:rsidRDefault="001403AC" w:rsidP="001403AC">
      <w:pPr>
        <w:numPr>
          <w:ilvl w:val="0"/>
          <w:numId w:val="26"/>
        </w:numPr>
        <w:suppressAutoHyphens/>
        <w:spacing w:after="0" w:line="276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Opiekunem szkolnego wolontariatu jest nauczyciel wyznaczony przez Dyrektora Szkoły. </w:t>
      </w:r>
    </w:p>
    <w:p w14:paraId="2A337626" w14:textId="77777777" w:rsidR="001403AC" w:rsidRPr="002931F2" w:rsidRDefault="001403AC" w:rsidP="001403AC">
      <w:pPr>
        <w:numPr>
          <w:ilvl w:val="0"/>
          <w:numId w:val="26"/>
        </w:numPr>
        <w:suppressAutoHyphens/>
        <w:spacing w:after="0" w:line="276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Wolontariat w Szkole prowadzony jest w ramach zajęć dodatkowych    i   odbywa się pod stałą opieką nauczyciela. </w:t>
      </w:r>
    </w:p>
    <w:p w14:paraId="134862D4" w14:textId="77777777" w:rsidR="001403AC" w:rsidRPr="002931F2" w:rsidRDefault="001403AC" w:rsidP="001403AC">
      <w:pPr>
        <w:numPr>
          <w:ilvl w:val="0"/>
          <w:numId w:val="26"/>
        </w:numPr>
        <w:suppressAutoHyphens/>
        <w:spacing w:after="0" w:line="276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Młodzież skupiona w szkolnym wolontariacie podejmuje działania na rzecz dwóch środowisk – społeczności szkolnej i środowiska lokalnego.</w:t>
      </w:r>
    </w:p>
    <w:p w14:paraId="5B041C61" w14:textId="3F6BE4B8" w:rsidR="001403AC" w:rsidRPr="002931F2" w:rsidRDefault="001403AC" w:rsidP="001403AC">
      <w:pPr>
        <w:numPr>
          <w:ilvl w:val="0"/>
          <w:numId w:val="26"/>
        </w:numPr>
        <w:suppressAutoHyphens/>
        <w:spacing w:after="0" w:line="276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Jeśli wolontariusz jest osobą niepełnoletnią, to powinien przedstawić pisemną zgodę </w:t>
      </w:r>
      <w:r w:rsidR="00EE59BC">
        <w:rPr>
          <w:rFonts w:ascii="Calibri" w:eastAsia="Times New Roman" w:hAnsi="Calibri" w:cs="Calibri"/>
          <w:sz w:val="24"/>
          <w:szCs w:val="24"/>
          <w:lang w:eastAsia="ar-SA"/>
        </w:rPr>
        <w:br/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na udział w wolontariacie, podpisaną przez rodziców. </w:t>
      </w:r>
    </w:p>
    <w:p w14:paraId="47C1AC60" w14:textId="77777777" w:rsidR="001403AC" w:rsidRPr="00785D34" w:rsidRDefault="001403AC" w:rsidP="001403AC">
      <w:pPr>
        <w:numPr>
          <w:ilvl w:val="0"/>
          <w:numId w:val="26"/>
        </w:numPr>
        <w:suppressAutoHyphens/>
        <w:spacing w:after="0" w:line="276" w:lineRule="auto"/>
        <w:ind w:left="284" w:hanging="284"/>
        <w:jc w:val="both"/>
        <w:rPr>
          <w:rFonts w:ascii="Calibri" w:eastAsia="Times New Roman" w:hAnsi="Calibri" w:cs="Calibri"/>
          <w:i/>
          <w:i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Szczegółowe zasady funkcjonowania wolontariatu określa </w:t>
      </w:r>
      <w:r w:rsidRPr="002931F2">
        <w:rPr>
          <w:rFonts w:ascii="Calibri" w:eastAsia="Times New Roman" w:hAnsi="Calibri" w:cs="Calibri"/>
          <w:i/>
          <w:iCs/>
          <w:sz w:val="24"/>
          <w:szCs w:val="24"/>
          <w:lang w:eastAsia="ar-SA"/>
        </w:rPr>
        <w:t xml:space="preserve">Regulamin działań wolontariatu w Zespole Szkół nr 12. </w:t>
      </w:r>
    </w:p>
    <w:p w14:paraId="6BFEB15E" w14:textId="77777777" w:rsidR="001403AC" w:rsidRPr="002931F2" w:rsidRDefault="001403AC" w:rsidP="001403AC">
      <w:pPr>
        <w:suppressAutoHyphens/>
        <w:spacing w:after="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§ 4</w:t>
      </w:r>
      <w:r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1</w:t>
      </w:r>
    </w:p>
    <w:p w14:paraId="24E762D4" w14:textId="77777777" w:rsidR="001403AC" w:rsidRPr="002931F2" w:rsidRDefault="001403AC" w:rsidP="001403AC">
      <w:pPr>
        <w:numPr>
          <w:ilvl w:val="0"/>
          <w:numId w:val="27"/>
        </w:numPr>
        <w:suppressAutoHyphens/>
        <w:spacing w:after="0" w:line="276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W Szkole realizuje się </w:t>
      </w:r>
      <w:r w:rsidRPr="00335017">
        <w:rPr>
          <w:rFonts w:ascii="Calibri" w:eastAsia="Times New Roman" w:hAnsi="Calibri" w:cs="Calibri"/>
          <w:i/>
          <w:iCs/>
          <w:sz w:val="24"/>
          <w:szCs w:val="24"/>
          <w:lang w:eastAsia="ar-SA"/>
        </w:rPr>
        <w:t>Wewnątrzszkolny system doradztwa zawodowego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 podejmując wiele zadań w celu przygotowania uczniów do wyboru zawodu, poziomu i kierunku kształcenia.</w:t>
      </w:r>
    </w:p>
    <w:p w14:paraId="5BC72645" w14:textId="77777777" w:rsidR="001403AC" w:rsidRPr="002931F2" w:rsidRDefault="001403AC" w:rsidP="001403AC">
      <w:pPr>
        <w:numPr>
          <w:ilvl w:val="0"/>
          <w:numId w:val="27"/>
        </w:numPr>
        <w:suppressAutoHyphens/>
        <w:spacing w:after="0" w:line="276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335017">
        <w:rPr>
          <w:rFonts w:ascii="Calibri" w:eastAsia="Times New Roman" w:hAnsi="Calibri" w:cs="Calibri"/>
          <w:i/>
          <w:iCs/>
          <w:sz w:val="24"/>
          <w:szCs w:val="24"/>
          <w:lang w:eastAsia="ar-SA"/>
        </w:rPr>
        <w:t>Wewnątrzszkolny system doradztwa zawodowego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 zawiera plan działań, sposoby realizacji zadań, oczekiwane efekty, formy i metody pracy. </w:t>
      </w:r>
    </w:p>
    <w:p w14:paraId="02141B4F" w14:textId="77777777" w:rsidR="001403AC" w:rsidRPr="002931F2" w:rsidRDefault="001403AC" w:rsidP="001403AC">
      <w:pPr>
        <w:numPr>
          <w:ilvl w:val="0"/>
          <w:numId w:val="27"/>
        </w:numPr>
        <w:suppressAutoHyphens/>
        <w:spacing w:after="0" w:line="276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i/>
          <w:iCs/>
          <w:sz w:val="24"/>
          <w:szCs w:val="24"/>
          <w:lang w:eastAsia="ar-SA"/>
        </w:rPr>
        <w:t>Wewnątrzszkolny system doradztwa zawodowego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 realizują: dyrektor szkoły, szkolny doradca zawodowy, pedagog szkolny, wychowawcy klas, nauczyciel bibliotekarz, pielęgniarka szkolna oraz wszyscy  nauczyciele.</w:t>
      </w:r>
    </w:p>
    <w:p w14:paraId="58684AF0" w14:textId="77777777" w:rsidR="001403AC" w:rsidRDefault="001403AC" w:rsidP="001403AC">
      <w:pPr>
        <w:numPr>
          <w:ilvl w:val="0"/>
          <w:numId w:val="27"/>
        </w:numPr>
        <w:suppressAutoHyphens/>
        <w:spacing w:after="0" w:line="276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i/>
          <w:iCs/>
          <w:sz w:val="24"/>
          <w:szCs w:val="24"/>
          <w:lang w:eastAsia="ar-SA"/>
        </w:rPr>
        <w:t>Wewnątrzszkolny system doradztwa zawodowego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 zatwierdza Dyrektor Szkoły. </w:t>
      </w:r>
    </w:p>
    <w:p w14:paraId="375A882A" w14:textId="77777777" w:rsidR="00EE59BC" w:rsidRPr="00785D34" w:rsidRDefault="00EE59BC" w:rsidP="00EE59BC">
      <w:pPr>
        <w:suppressAutoHyphens/>
        <w:spacing w:after="0" w:line="276" w:lineRule="auto"/>
        <w:ind w:left="284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14:paraId="340FBD98" w14:textId="77777777" w:rsidR="001403AC" w:rsidRPr="002931F2" w:rsidRDefault="001403AC" w:rsidP="001403AC">
      <w:pPr>
        <w:suppressAutoHyphens/>
        <w:spacing w:after="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§ 4</w:t>
      </w:r>
      <w:r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2</w:t>
      </w:r>
    </w:p>
    <w:p w14:paraId="5AE949FB" w14:textId="77777777" w:rsidR="001403AC" w:rsidRPr="002931F2" w:rsidRDefault="001403AC" w:rsidP="00EE59BC">
      <w:pPr>
        <w:numPr>
          <w:ilvl w:val="0"/>
          <w:numId w:val="28"/>
        </w:numPr>
        <w:suppressAutoHyphens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Szkoła współpracuje z poradniami psychologiczno-pedagogicznymi.</w:t>
      </w:r>
    </w:p>
    <w:p w14:paraId="42C81340" w14:textId="77777777" w:rsidR="001403AC" w:rsidRPr="002931F2" w:rsidRDefault="001403AC" w:rsidP="00EE59BC">
      <w:pPr>
        <w:numPr>
          <w:ilvl w:val="0"/>
          <w:numId w:val="28"/>
        </w:numPr>
        <w:suppressAutoHyphens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 Korzysta z wsparcia poradni psychologiczno-pedagogicznej w zakresie doskonalenia kompetencji pedagogicznych nauczycieli.</w:t>
      </w:r>
    </w:p>
    <w:p w14:paraId="10975BC4" w14:textId="77777777" w:rsidR="001403AC" w:rsidRPr="002931F2" w:rsidRDefault="001403AC" w:rsidP="00EE59BC">
      <w:pPr>
        <w:numPr>
          <w:ilvl w:val="0"/>
          <w:numId w:val="28"/>
        </w:numPr>
        <w:suppressAutoHyphens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Szkoła umożliwia pracownikom poradni psychologiczno-pedagogicznej prowadzenie obserwacji w naturalnym środowisku szkolnym. </w:t>
      </w:r>
    </w:p>
    <w:p w14:paraId="19A815B1" w14:textId="77777777" w:rsidR="001403AC" w:rsidRPr="002931F2" w:rsidRDefault="001403AC" w:rsidP="00EE59BC">
      <w:pPr>
        <w:numPr>
          <w:ilvl w:val="0"/>
          <w:numId w:val="28"/>
        </w:numPr>
        <w:suppressAutoHyphens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W Szkole tworzy się warunki do indywidualnych i zbiorowych spotkań rodziców                                    z pracownikami poradni mających na celu wsparcie rodziców w procesie wychowawczym. </w:t>
      </w:r>
    </w:p>
    <w:p w14:paraId="6054F693" w14:textId="77777777" w:rsidR="001403AC" w:rsidRPr="002931F2" w:rsidRDefault="001403AC" w:rsidP="00EE59BC">
      <w:pPr>
        <w:numPr>
          <w:ilvl w:val="0"/>
          <w:numId w:val="28"/>
        </w:numPr>
        <w:suppressAutoHyphens/>
        <w:spacing w:after="0" w:line="276" w:lineRule="auto"/>
        <w:ind w:left="426" w:hanging="426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Szkoła korzysta z pomocy poradni w zakresie realizacji zadań dydaktycznych,</w:t>
      </w:r>
    </w:p>
    <w:p w14:paraId="69191A0F" w14:textId="27268DA0" w:rsidR="001403AC" w:rsidRPr="00EE59BC" w:rsidRDefault="001403AC" w:rsidP="00EE59BC">
      <w:pPr>
        <w:suppressAutoHyphens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wychowawczych i opiekuńczych na zasadach współpracy między Szkołą a poradnią. </w:t>
      </w:r>
    </w:p>
    <w:p w14:paraId="030999AE" w14:textId="77777777" w:rsidR="001403AC" w:rsidRPr="002931F2" w:rsidRDefault="001403AC" w:rsidP="001403AC">
      <w:pPr>
        <w:suppressAutoHyphens/>
        <w:spacing w:after="0" w:line="276" w:lineRule="auto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</w:p>
    <w:p w14:paraId="22594EBA" w14:textId="77777777" w:rsidR="001403AC" w:rsidRPr="002931F2" w:rsidRDefault="001403AC" w:rsidP="001403AC">
      <w:pPr>
        <w:suppressAutoHyphens/>
        <w:spacing w:after="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§ 4</w:t>
      </w:r>
      <w:r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3</w:t>
      </w:r>
    </w:p>
    <w:p w14:paraId="572DF6FC" w14:textId="77777777" w:rsidR="001403AC" w:rsidRPr="002931F2" w:rsidRDefault="001403AC" w:rsidP="001403AC">
      <w:pPr>
        <w:suppressAutoHyphens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1. W szkole zapewnia się opiekę i pomoc uczniom, którzy z przyczyn rodzinnych lub losowych potrzebują pomocy i wsparcia .</w:t>
      </w:r>
    </w:p>
    <w:p w14:paraId="196901FB" w14:textId="77777777" w:rsidR="001403AC" w:rsidRPr="002931F2" w:rsidRDefault="001403AC" w:rsidP="001403AC">
      <w:pPr>
        <w:suppressAutoHyphens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2. Formy opieki i pomocy dostosowane są do indywidualnej sytuacji rodzinnej lub losowej ucznia.</w:t>
      </w:r>
    </w:p>
    <w:p w14:paraId="6C7DCB41" w14:textId="77777777" w:rsidR="001403AC" w:rsidRPr="002931F2" w:rsidRDefault="001403AC" w:rsidP="001403AC">
      <w:pPr>
        <w:suppressAutoHyphens/>
        <w:spacing w:after="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§ 4</w:t>
      </w:r>
      <w:r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4</w:t>
      </w:r>
    </w:p>
    <w:p w14:paraId="30EB6AFC" w14:textId="77777777" w:rsidR="001403AC" w:rsidRPr="002931F2" w:rsidRDefault="001403AC" w:rsidP="001403AC">
      <w:pPr>
        <w:numPr>
          <w:ilvl w:val="0"/>
          <w:numId w:val="29"/>
        </w:numPr>
        <w:suppressAutoHyphens/>
        <w:spacing w:after="0" w:line="276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Uczniowie Szkoły korzystają z podręczników refundowanych w całości  lub refundowanych częściowo. </w:t>
      </w:r>
    </w:p>
    <w:p w14:paraId="52740E74" w14:textId="77777777" w:rsidR="001403AC" w:rsidRPr="00785D34" w:rsidRDefault="001403AC" w:rsidP="001403AC">
      <w:pPr>
        <w:numPr>
          <w:ilvl w:val="0"/>
          <w:numId w:val="29"/>
        </w:numPr>
        <w:suppressAutoHyphens/>
        <w:spacing w:after="0" w:line="276" w:lineRule="auto"/>
        <w:ind w:left="284" w:hanging="284"/>
        <w:jc w:val="both"/>
        <w:rPr>
          <w:rFonts w:ascii="Calibri" w:eastAsia="Times New Roman" w:hAnsi="Calibri" w:cs="Calibri"/>
          <w:i/>
          <w:i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Szczegółowe zasady wypożyczania lub finansowania kosztów podręczników określa odrębny regulamin: </w:t>
      </w:r>
      <w:r w:rsidRPr="002931F2">
        <w:rPr>
          <w:rFonts w:ascii="Calibri" w:eastAsia="Times New Roman" w:hAnsi="Calibri" w:cs="Calibri"/>
          <w:i/>
          <w:iCs/>
          <w:sz w:val="24"/>
          <w:szCs w:val="24"/>
          <w:lang w:eastAsia="ar-SA"/>
        </w:rPr>
        <w:t xml:space="preserve">Zasady wypożyczania lub finansowania podręczników w Zespole Szkół nr 12 w Koszalinie. </w:t>
      </w:r>
      <w:r w:rsidRPr="00785D34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 xml:space="preserve"> </w:t>
      </w:r>
    </w:p>
    <w:p w14:paraId="495B47DD" w14:textId="77777777" w:rsidR="001403AC" w:rsidRPr="002931F2" w:rsidRDefault="001403AC" w:rsidP="001403AC">
      <w:pPr>
        <w:suppressAutoHyphens/>
        <w:spacing w:after="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 xml:space="preserve"> § 4</w:t>
      </w:r>
      <w:r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5</w:t>
      </w:r>
    </w:p>
    <w:p w14:paraId="4DE0CD50" w14:textId="77777777" w:rsidR="001403AC" w:rsidRDefault="001403AC" w:rsidP="001403AC">
      <w:pPr>
        <w:numPr>
          <w:ilvl w:val="0"/>
          <w:numId w:val="30"/>
        </w:numPr>
        <w:suppressAutoHyphens/>
        <w:spacing w:after="0" w:line="276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Szkoła  </w:t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nie 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 zapewnia uczniom  bezpłatn</w:t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ego 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dojazd</w:t>
      </w:r>
      <w:r>
        <w:rPr>
          <w:rFonts w:ascii="Calibri" w:eastAsia="Times New Roman" w:hAnsi="Calibri" w:cs="Calibri"/>
          <w:sz w:val="24"/>
          <w:szCs w:val="24"/>
          <w:lang w:eastAsia="ar-SA"/>
        </w:rPr>
        <w:t>u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 do szkoły  i ze szkoły. </w:t>
      </w:r>
    </w:p>
    <w:p w14:paraId="7138D398" w14:textId="77777777" w:rsidR="00EE59BC" w:rsidRPr="00785D34" w:rsidRDefault="00EE59BC" w:rsidP="00EE59BC">
      <w:pPr>
        <w:suppressAutoHyphens/>
        <w:spacing w:after="0" w:line="276" w:lineRule="auto"/>
        <w:ind w:left="284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14:paraId="443162B5" w14:textId="77777777" w:rsidR="001403AC" w:rsidRPr="002931F2" w:rsidRDefault="001403AC" w:rsidP="001403AC">
      <w:pPr>
        <w:suppressAutoHyphens/>
        <w:spacing w:after="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§ 4</w:t>
      </w:r>
      <w:r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6</w:t>
      </w:r>
    </w:p>
    <w:p w14:paraId="35A4A221" w14:textId="77777777" w:rsidR="001403AC" w:rsidRPr="002931F2" w:rsidRDefault="001403AC" w:rsidP="001403AC">
      <w:pPr>
        <w:numPr>
          <w:ilvl w:val="0"/>
          <w:numId w:val="52"/>
        </w:numPr>
        <w:tabs>
          <w:tab w:val="left" w:pos="284"/>
        </w:tabs>
        <w:suppressAutoHyphens/>
        <w:spacing w:after="120" w:line="276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Szkoła realizuje zadania opiekuńczo-wychowawcze odpowiednio do wieku uczniów                           i potrzeb środowiskowych z uwzględnieniem obowiązujących w szkołach ogólnych   przepisów bezpieczeństwa i higieny: </w:t>
      </w:r>
    </w:p>
    <w:p w14:paraId="07ECA6CE" w14:textId="77777777" w:rsidR="001403AC" w:rsidRPr="002931F2" w:rsidRDefault="001403AC" w:rsidP="001403AC">
      <w:pPr>
        <w:numPr>
          <w:ilvl w:val="0"/>
          <w:numId w:val="4"/>
        </w:numPr>
        <w:suppressAutoHyphens/>
        <w:spacing w:after="120" w:line="276" w:lineRule="auto"/>
        <w:ind w:left="567" w:hanging="283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zapewnia uczniom oraz pracownikom bezpieczne i higieniczne warunki pracy i nauki               w czasie pobytu w szkole, jak również podczas zajęć obowiązkowych 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br/>
        <w:t>i nieobowiązkowych, organizowanych przez szkołę poza jej terenem.</w:t>
      </w:r>
    </w:p>
    <w:p w14:paraId="1CC7E602" w14:textId="77777777" w:rsidR="001403AC" w:rsidRPr="00EE59BC" w:rsidRDefault="001403AC" w:rsidP="001403AC">
      <w:pPr>
        <w:numPr>
          <w:ilvl w:val="0"/>
          <w:numId w:val="4"/>
        </w:numPr>
        <w:suppressAutoHyphens/>
        <w:spacing w:after="120" w:line="276" w:lineRule="auto"/>
        <w:ind w:left="567" w:hanging="283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zapewnia prawidłową, zgodną z obowiązującymi przepisami opiekę nad uczniami                      w trakcie organizowanych przez szkołę wycieczek, imprez sportowych, turystycznych                 i innych zajęć poza terenem placówki, poprzez zobowiązanie nauczycieli lub innych organizatorów do przestrzegania stosownych przepisów, zawartych w </w:t>
      </w:r>
      <w:r w:rsidRPr="002931F2">
        <w:rPr>
          <w:rFonts w:ascii="Calibri" w:eastAsia="Times New Roman" w:hAnsi="Calibri" w:cs="Calibri"/>
          <w:i/>
          <w:iCs/>
          <w:sz w:val="24"/>
          <w:szCs w:val="24"/>
          <w:lang w:eastAsia="ar-SA"/>
        </w:rPr>
        <w:t>Szkolnym Regulaminie organizacji wycieczek i imprez pozaszkolnych w ZS nr 12 w Koszalinie.</w:t>
      </w:r>
    </w:p>
    <w:p w14:paraId="0DE56D28" w14:textId="77777777" w:rsidR="00EE59BC" w:rsidRPr="00785D34" w:rsidRDefault="00EE59BC" w:rsidP="00EE59BC">
      <w:pPr>
        <w:suppressAutoHyphens/>
        <w:spacing w:after="120" w:line="276" w:lineRule="auto"/>
        <w:ind w:left="567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14:paraId="3BCFA4E8" w14:textId="77777777" w:rsidR="001403AC" w:rsidRPr="002931F2" w:rsidRDefault="001403AC" w:rsidP="001403AC">
      <w:pPr>
        <w:suppressAutoHyphens/>
        <w:spacing w:after="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§ 4</w:t>
      </w:r>
      <w:r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7</w:t>
      </w:r>
    </w:p>
    <w:p w14:paraId="27F62B61" w14:textId="77777777" w:rsidR="001403AC" w:rsidRDefault="001403AC" w:rsidP="001403AC">
      <w:p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 Szkoła może  współdziałać ze stowarzyszeniami i innymi organizacjami  w zakresie działalności innowacyjnej.    </w:t>
      </w:r>
    </w:p>
    <w:p w14:paraId="29EAEC93" w14:textId="77777777" w:rsidR="001403AC" w:rsidRDefault="001403AC" w:rsidP="001403AC">
      <w:pPr>
        <w:suppressAutoHyphens/>
        <w:spacing w:after="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§ 4</w:t>
      </w:r>
      <w:r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8</w:t>
      </w:r>
    </w:p>
    <w:p w14:paraId="3482900E" w14:textId="77777777" w:rsidR="001403AC" w:rsidRPr="00CC2DA8" w:rsidRDefault="001403AC" w:rsidP="001403AC">
      <w:pPr>
        <w:spacing w:line="256" w:lineRule="auto"/>
        <w:ind w:left="425"/>
        <w:rPr>
          <w:rFonts w:eastAsia="Times New Roman" w:cstheme="minorHAnsi"/>
          <w:sz w:val="24"/>
          <w:szCs w:val="24"/>
        </w:rPr>
      </w:pPr>
      <w:r w:rsidRPr="00CC2DA8">
        <w:rPr>
          <w:rFonts w:eastAsia="Times New Roman" w:cstheme="minorHAnsi"/>
          <w:sz w:val="24"/>
          <w:szCs w:val="24"/>
        </w:rPr>
        <w:t xml:space="preserve">1.  </w:t>
      </w:r>
      <w:bookmarkStart w:id="2" w:name="_Hlk113435891"/>
      <w:bookmarkStart w:id="3" w:name="_Hlk113433394"/>
      <w:r w:rsidRPr="00CC2DA8">
        <w:rPr>
          <w:rFonts w:eastAsia="Times New Roman" w:cstheme="minorHAnsi"/>
          <w:sz w:val="24"/>
          <w:szCs w:val="24"/>
        </w:rPr>
        <w:t xml:space="preserve">W szkole, w szczególnych sytuacjach mogą być zawieszone zajęcia na  czas oznaczony zgodnie z przepisami wynikającymi z </w:t>
      </w:r>
      <w:bookmarkStart w:id="4" w:name="_Hlk112624902"/>
      <w:r w:rsidRPr="00CC2DA8">
        <w:rPr>
          <w:rFonts w:cstheme="minorHAnsi"/>
          <w:i/>
          <w:iCs/>
          <w:sz w:val="24"/>
          <w:szCs w:val="24"/>
          <w:shd w:val="clear" w:color="auto" w:fill="FFFFFF"/>
        </w:rPr>
        <w:t>Ustawy</w:t>
      </w:r>
      <w:r w:rsidRPr="00CC2DA8">
        <w:rPr>
          <w:rFonts w:cstheme="minorHAnsi"/>
          <w:sz w:val="24"/>
          <w:szCs w:val="24"/>
          <w:shd w:val="clear" w:color="auto" w:fill="FFFFFF"/>
        </w:rPr>
        <w:t> z </w:t>
      </w:r>
      <w:r w:rsidRPr="00CC2DA8">
        <w:rPr>
          <w:rFonts w:cstheme="minorHAnsi"/>
          <w:i/>
          <w:iCs/>
          <w:sz w:val="24"/>
          <w:szCs w:val="24"/>
          <w:shd w:val="clear" w:color="auto" w:fill="FFFFFF"/>
        </w:rPr>
        <w:t>dnia 12 maja 2022</w:t>
      </w:r>
      <w:r w:rsidRPr="00CC2DA8">
        <w:rPr>
          <w:rFonts w:cstheme="minorHAnsi"/>
          <w:sz w:val="24"/>
          <w:szCs w:val="24"/>
          <w:shd w:val="clear" w:color="auto" w:fill="FFFFFF"/>
        </w:rPr>
        <w:t> r.                                                 o </w:t>
      </w:r>
      <w:r w:rsidRPr="00CC2DA8">
        <w:rPr>
          <w:rFonts w:cstheme="minorHAnsi"/>
          <w:i/>
          <w:iCs/>
          <w:sz w:val="24"/>
          <w:szCs w:val="24"/>
          <w:shd w:val="clear" w:color="auto" w:fill="FFFFFF"/>
        </w:rPr>
        <w:t>zmianie ustawy</w:t>
      </w:r>
      <w:r w:rsidRPr="00CC2DA8">
        <w:rPr>
          <w:rFonts w:cstheme="minorHAnsi"/>
          <w:sz w:val="24"/>
          <w:szCs w:val="24"/>
          <w:shd w:val="clear" w:color="auto" w:fill="FFFFFF"/>
        </w:rPr>
        <w:t> o </w:t>
      </w:r>
      <w:r w:rsidRPr="00CC2DA8">
        <w:rPr>
          <w:rFonts w:cstheme="minorHAnsi"/>
          <w:i/>
          <w:iCs/>
          <w:sz w:val="24"/>
          <w:szCs w:val="24"/>
          <w:shd w:val="clear" w:color="auto" w:fill="FFFFFF"/>
        </w:rPr>
        <w:t xml:space="preserve">systemie oświaty </w:t>
      </w:r>
      <w:r w:rsidRPr="00CC2DA8">
        <w:rPr>
          <w:rFonts w:eastAsia="Times New Roman" w:cstheme="minorHAnsi"/>
          <w:sz w:val="24"/>
          <w:szCs w:val="24"/>
        </w:rPr>
        <w:t xml:space="preserve">( </w:t>
      </w:r>
      <w:bookmarkEnd w:id="4"/>
      <w:r w:rsidRPr="00CC2DA8">
        <w:rPr>
          <w:rFonts w:cstheme="minorHAnsi"/>
          <w:sz w:val="24"/>
          <w:szCs w:val="24"/>
        </w:rPr>
        <w:t>Dz.U. 2022 poz. 1116).</w:t>
      </w:r>
    </w:p>
    <w:p w14:paraId="0FDD3BF6" w14:textId="77777777" w:rsidR="001403AC" w:rsidRDefault="001403AC" w:rsidP="001403AC">
      <w:pPr>
        <w:pStyle w:val="Akapitzlist"/>
        <w:numPr>
          <w:ilvl w:val="0"/>
          <w:numId w:val="52"/>
        </w:numPr>
        <w:spacing w:line="256" w:lineRule="auto"/>
        <w:rPr>
          <w:rFonts w:ascii="Calibri" w:eastAsia="Times New Roman" w:hAnsi="Calibri" w:cs="Calibri"/>
          <w:sz w:val="24"/>
          <w:szCs w:val="24"/>
        </w:rPr>
      </w:pPr>
      <w:r w:rsidRPr="00CC2DA8">
        <w:rPr>
          <w:rFonts w:ascii="Calibri" w:eastAsia="Times New Roman" w:hAnsi="Calibri" w:cs="Calibri"/>
          <w:sz w:val="24"/>
          <w:szCs w:val="24"/>
        </w:rPr>
        <w:t>W przypadku zawieszenia zajęć w szkole dyrektor organizuje dla uczniów zajęcia                              z wykorzystaniem metod i technik kształcenia na odległość zgodnie z zasadami                              i procedurami zawartymi w Regulaminie Oceniania Wewnątrzszkolnego w Zespole Szkół nr 12 w Koszalinie</w:t>
      </w:r>
      <w:bookmarkEnd w:id="2"/>
      <w:r w:rsidRPr="00CC2DA8">
        <w:rPr>
          <w:rFonts w:ascii="Calibri" w:eastAsia="Times New Roman" w:hAnsi="Calibri" w:cs="Calibri"/>
          <w:sz w:val="24"/>
          <w:szCs w:val="24"/>
        </w:rPr>
        <w:t xml:space="preserve">.  </w:t>
      </w:r>
      <w:bookmarkEnd w:id="3"/>
      <w:r w:rsidRPr="00CC2DA8">
        <w:rPr>
          <w:rFonts w:ascii="Calibri" w:eastAsia="Times New Roman" w:hAnsi="Calibri" w:cs="Calibri"/>
          <w:sz w:val="24"/>
          <w:szCs w:val="24"/>
        </w:rPr>
        <w:t xml:space="preserve"> </w:t>
      </w:r>
    </w:p>
    <w:p w14:paraId="79BF662D" w14:textId="0C5C1BCA" w:rsidR="00C30E91" w:rsidRDefault="00C30E91" w:rsidP="00C30E91">
      <w:pPr>
        <w:pStyle w:val="Akapitzlist"/>
        <w:spacing w:line="256" w:lineRule="auto"/>
        <w:ind w:left="3552" w:firstLine="696"/>
        <w:rPr>
          <w:rFonts w:ascii="Calibri" w:eastAsia="Times New Roman" w:hAnsi="Calibri" w:cs="Calibri"/>
          <w:b/>
          <w:bCs/>
          <w:sz w:val="24"/>
          <w:szCs w:val="24"/>
        </w:rPr>
      </w:pPr>
      <w:r w:rsidRPr="00C30E91">
        <w:rPr>
          <w:rFonts w:ascii="Calibri" w:eastAsia="Times New Roman" w:hAnsi="Calibri" w:cs="Calibri"/>
          <w:b/>
          <w:bCs/>
          <w:sz w:val="24"/>
          <w:szCs w:val="24"/>
        </w:rPr>
        <w:t>§</w:t>
      </w:r>
      <w:r>
        <w:rPr>
          <w:rFonts w:ascii="Calibri" w:eastAsia="Times New Roman" w:hAnsi="Calibri" w:cs="Calibri"/>
          <w:b/>
          <w:bCs/>
          <w:sz w:val="24"/>
          <w:szCs w:val="24"/>
        </w:rPr>
        <w:t xml:space="preserve"> </w:t>
      </w:r>
      <w:r w:rsidRPr="00C30E91">
        <w:rPr>
          <w:rFonts w:ascii="Calibri" w:eastAsia="Times New Roman" w:hAnsi="Calibri" w:cs="Calibri"/>
          <w:b/>
          <w:bCs/>
          <w:sz w:val="24"/>
          <w:szCs w:val="24"/>
        </w:rPr>
        <w:t>49</w:t>
      </w:r>
    </w:p>
    <w:p w14:paraId="14668F60" w14:textId="735FF3CD" w:rsidR="001403AC" w:rsidRDefault="00C30E91" w:rsidP="00EE59BC">
      <w:pPr>
        <w:spacing w:line="256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C30E91">
        <w:rPr>
          <w:rFonts w:ascii="Calibri" w:eastAsia="Times New Roman" w:hAnsi="Calibri" w:cs="Calibri"/>
          <w:sz w:val="24"/>
          <w:szCs w:val="24"/>
        </w:rPr>
        <w:t xml:space="preserve">W Szkole Branżowej I stopnia obowiązują </w:t>
      </w:r>
      <w:r w:rsidRPr="00C30E91">
        <w:rPr>
          <w:rFonts w:ascii="Calibri" w:eastAsia="Times New Roman" w:hAnsi="Calibri" w:cs="Calibri"/>
          <w:i/>
          <w:iCs/>
          <w:sz w:val="24"/>
          <w:szCs w:val="24"/>
        </w:rPr>
        <w:t>Standardy Ochrony Małoletnich.</w:t>
      </w:r>
    </w:p>
    <w:p w14:paraId="3D970FDF" w14:textId="77777777" w:rsidR="001403AC" w:rsidRPr="002931F2" w:rsidRDefault="001403AC" w:rsidP="001403AC">
      <w:p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14:paraId="6748A81D" w14:textId="77777777" w:rsidR="001403AC" w:rsidRPr="002931F2" w:rsidRDefault="001403AC" w:rsidP="001403AC">
      <w:pPr>
        <w:keepNext/>
        <w:numPr>
          <w:ilvl w:val="0"/>
          <w:numId w:val="1"/>
        </w:numPr>
        <w:suppressAutoHyphens/>
        <w:spacing w:after="120" w:line="276" w:lineRule="auto"/>
        <w:jc w:val="center"/>
        <w:outlineLvl w:val="0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ar-SA"/>
        </w:rPr>
        <w:t>Rozdział 7</w:t>
      </w:r>
    </w:p>
    <w:p w14:paraId="69665306" w14:textId="77777777" w:rsidR="001403AC" w:rsidRPr="002931F2" w:rsidRDefault="001403AC" w:rsidP="001403AC">
      <w:pPr>
        <w:suppressAutoHyphens/>
        <w:spacing w:after="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Nauczyciele i inni pracownicy szkoły</w:t>
      </w:r>
    </w:p>
    <w:p w14:paraId="158BFC00" w14:textId="77777777" w:rsidR="001403AC" w:rsidRPr="002931F2" w:rsidRDefault="001403AC" w:rsidP="001403AC">
      <w:pPr>
        <w:suppressAutoHyphens/>
        <w:spacing w:after="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</w:p>
    <w:p w14:paraId="364F5847" w14:textId="3079A822" w:rsidR="001403AC" w:rsidRPr="002931F2" w:rsidRDefault="001403AC" w:rsidP="001403AC">
      <w:pPr>
        <w:suppressAutoHyphens/>
        <w:spacing w:after="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 xml:space="preserve">§ </w:t>
      </w:r>
      <w:r w:rsidR="00C30E91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50</w:t>
      </w:r>
    </w:p>
    <w:p w14:paraId="1CFA7230" w14:textId="77777777" w:rsidR="001403AC" w:rsidRPr="002931F2" w:rsidRDefault="001403AC" w:rsidP="001403AC">
      <w:pPr>
        <w:numPr>
          <w:ilvl w:val="0"/>
          <w:numId w:val="32"/>
        </w:num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W Zespole , w skład którego wchodzi Szkoła zatrudnia się pracowników pedagogicznych, administracji  i obsługi. </w:t>
      </w:r>
    </w:p>
    <w:p w14:paraId="4EFB5F79" w14:textId="77777777" w:rsidR="001403AC" w:rsidRPr="002931F2" w:rsidRDefault="001403AC" w:rsidP="001403AC">
      <w:pPr>
        <w:numPr>
          <w:ilvl w:val="0"/>
          <w:numId w:val="32"/>
        </w:num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 Wyróżnia się następujące stanowiska pedagogiczne: </w:t>
      </w:r>
    </w:p>
    <w:p w14:paraId="1C8A7C1A" w14:textId="77777777" w:rsidR="001403AC" w:rsidRPr="002931F2" w:rsidRDefault="001403AC" w:rsidP="001403AC">
      <w:pPr>
        <w:numPr>
          <w:ilvl w:val="0"/>
          <w:numId w:val="33"/>
        </w:num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dyrektor Szkoły, który jest dyrektorem </w:t>
      </w:r>
      <w:r>
        <w:rPr>
          <w:rFonts w:ascii="Calibri" w:eastAsia="Times New Roman" w:hAnsi="Calibri" w:cs="Calibri"/>
          <w:sz w:val="24"/>
          <w:szCs w:val="24"/>
          <w:lang w:eastAsia="ar-SA"/>
        </w:rPr>
        <w:t>Z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espołu</w:t>
      </w:r>
    </w:p>
    <w:p w14:paraId="07C7AE71" w14:textId="77777777" w:rsidR="001403AC" w:rsidRPr="002931F2" w:rsidRDefault="001403AC" w:rsidP="001403AC">
      <w:pPr>
        <w:numPr>
          <w:ilvl w:val="0"/>
          <w:numId w:val="33"/>
        </w:num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wicedyrekto</w:t>
      </w:r>
      <w:r>
        <w:rPr>
          <w:rFonts w:ascii="Calibri" w:eastAsia="Times New Roman" w:hAnsi="Calibri" w:cs="Calibri"/>
          <w:sz w:val="24"/>
          <w:szCs w:val="24"/>
          <w:lang w:eastAsia="ar-SA"/>
        </w:rPr>
        <w:t>r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 Szkoły, któr</w:t>
      </w:r>
      <w:r>
        <w:rPr>
          <w:rFonts w:ascii="Calibri" w:eastAsia="Times New Roman" w:hAnsi="Calibri" w:cs="Calibri"/>
          <w:sz w:val="24"/>
          <w:szCs w:val="24"/>
          <w:lang w:eastAsia="ar-SA"/>
        </w:rPr>
        <w:t>y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jest 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wicedyrektor</w:t>
      </w:r>
      <w:r>
        <w:rPr>
          <w:rFonts w:ascii="Calibri" w:eastAsia="Times New Roman" w:hAnsi="Calibri" w:cs="Calibri"/>
          <w:sz w:val="24"/>
          <w:szCs w:val="24"/>
          <w:lang w:eastAsia="ar-SA"/>
        </w:rPr>
        <w:t>em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 Zespołu; </w:t>
      </w:r>
    </w:p>
    <w:p w14:paraId="127BD2FC" w14:textId="77777777" w:rsidR="001403AC" w:rsidRPr="002931F2" w:rsidRDefault="001403AC" w:rsidP="001403AC">
      <w:pPr>
        <w:numPr>
          <w:ilvl w:val="0"/>
          <w:numId w:val="33"/>
        </w:num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pedagog szkolny;</w:t>
      </w:r>
    </w:p>
    <w:p w14:paraId="3359CE49" w14:textId="77777777" w:rsidR="001403AC" w:rsidRPr="002931F2" w:rsidRDefault="001403AC" w:rsidP="001403AC">
      <w:pPr>
        <w:numPr>
          <w:ilvl w:val="0"/>
          <w:numId w:val="33"/>
        </w:num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psycholog szkolny;</w:t>
      </w:r>
    </w:p>
    <w:p w14:paraId="174B9DF7" w14:textId="77777777" w:rsidR="001403AC" w:rsidRPr="002931F2" w:rsidRDefault="001403AC" w:rsidP="001403AC">
      <w:pPr>
        <w:numPr>
          <w:ilvl w:val="0"/>
          <w:numId w:val="33"/>
        </w:num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nauczyciel.</w:t>
      </w:r>
    </w:p>
    <w:p w14:paraId="4AF7BF3B" w14:textId="77777777" w:rsidR="001403AC" w:rsidRPr="002931F2" w:rsidRDefault="001403AC" w:rsidP="001403AC">
      <w:pPr>
        <w:numPr>
          <w:ilvl w:val="0"/>
          <w:numId w:val="32"/>
        </w:num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Zasady zatrudniania, zwalniania, oceniania, wymogi kwalifikacyjne, prawa                                          i obowiązki nauczycieli określa Karta Nauczyciela i Kodeks Pracy.</w:t>
      </w:r>
    </w:p>
    <w:p w14:paraId="1D70249C" w14:textId="77777777" w:rsidR="001403AC" w:rsidRPr="002931F2" w:rsidRDefault="001403AC" w:rsidP="001403AC">
      <w:pPr>
        <w:numPr>
          <w:ilvl w:val="0"/>
          <w:numId w:val="32"/>
        </w:num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Zasady zatrudniania w szkole pracowników administracji i obsługi regulują odrębne przepisy. </w:t>
      </w:r>
    </w:p>
    <w:p w14:paraId="723936E8" w14:textId="51A20C07" w:rsidR="001403AC" w:rsidRPr="002931F2" w:rsidRDefault="001403AC" w:rsidP="001403AC">
      <w:pPr>
        <w:suppressAutoHyphens/>
        <w:spacing w:after="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 xml:space="preserve">§ </w:t>
      </w:r>
      <w:r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5</w:t>
      </w:r>
      <w:r w:rsidR="00C30E91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1</w:t>
      </w:r>
    </w:p>
    <w:p w14:paraId="17FC5201" w14:textId="77777777" w:rsidR="001403AC" w:rsidRPr="002931F2" w:rsidRDefault="001403AC" w:rsidP="001403AC">
      <w:pPr>
        <w:numPr>
          <w:ilvl w:val="0"/>
          <w:numId w:val="34"/>
        </w:numPr>
        <w:suppressAutoHyphens/>
        <w:spacing w:after="0" w:line="276" w:lineRule="auto"/>
        <w:ind w:left="426" w:hanging="426"/>
        <w:jc w:val="both"/>
        <w:rPr>
          <w:rFonts w:ascii="Calibri" w:eastAsia="Times New Roman" w:hAnsi="Calibri" w:cs="Calibri"/>
          <w:sz w:val="24"/>
          <w:szCs w:val="24"/>
          <w:u w:val="single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Realizację zadań wychowawczych w Szkole wspierają pedagog i psycholog.</w:t>
      </w:r>
    </w:p>
    <w:p w14:paraId="45E29D3F" w14:textId="77777777" w:rsidR="001403AC" w:rsidRPr="002931F2" w:rsidRDefault="001403AC" w:rsidP="001403AC">
      <w:pPr>
        <w:numPr>
          <w:ilvl w:val="0"/>
          <w:numId w:val="34"/>
        </w:numPr>
        <w:suppressAutoHyphens/>
        <w:spacing w:after="0" w:line="276" w:lineRule="auto"/>
        <w:ind w:left="426" w:hanging="426"/>
        <w:jc w:val="both"/>
        <w:rPr>
          <w:rFonts w:ascii="Calibri" w:eastAsia="Times New Roman" w:hAnsi="Calibri" w:cs="Calibri"/>
          <w:i/>
          <w:i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Szczegółowy zakres obowiązków, odpowiedzialności i uprawnień pedagoga </w:t>
      </w:r>
    </w:p>
    <w:p w14:paraId="21B74C29" w14:textId="77777777" w:rsidR="001403AC" w:rsidRPr="00785D34" w:rsidRDefault="001403AC" w:rsidP="001403AC">
      <w:pPr>
        <w:spacing w:line="276" w:lineRule="auto"/>
        <w:jc w:val="both"/>
        <w:rPr>
          <w:rFonts w:ascii="Calibri" w:eastAsia="Times New Roman" w:hAnsi="Calibri" w:cs="Calibri"/>
          <w:i/>
          <w:i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 i psychologa określa </w:t>
      </w:r>
      <w:r w:rsidRPr="002931F2">
        <w:rPr>
          <w:rFonts w:ascii="Calibri" w:eastAsia="Times New Roman" w:hAnsi="Calibri" w:cs="Calibri"/>
          <w:i/>
          <w:iCs/>
          <w:sz w:val="24"/>
          <w:szCs w:val="24"/>
          <w:lang w:eastAsia="ar-SA"/>
        </w:rPr>
        <w:t xml:space="preserve">Kodeks Nauczyciela w ZS nr 12. </w:t>
      </w:r>
    </w:p>
    <w:p w14:paraId="0FF1854F" w14:textId="2CE24C9B" w:rsidR="001403AC" w:rsidRPr="002931F2" w:rsidRDefault="001403AC" w:rsidP="001403AC">
      <w:pPr>
        <w:suppressAutoHyphens/>
        <w:spacing w:after="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 xml:space="preserve">§ </w:t>
      </w:r>
      <w:r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5</w:t>
      </w:r>
      <w:r w:rsidR="00C30E91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2</w:t>
      </w:r>
    </w:p>
    <w:p w14:paraId="3F93D4F5" w14:textId="77777777" w:rsidR="001403AC" w:rsidRPr="002931F2" w:rsidRDefault="001403AC" w:rsidP="001403AC">
      <w:pPr>
        <w:numPr>
          <w:ilvl w:val="0"/>
          <w:numId w:val="35"/>
        </w:numPr>
        <w:suppressAutoHyphens/>
        <w:spacing w:after="0" w:line="276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Do zakresu zadań wszystkich pracowników Szkoły należy w szczególności zapewnienie bezpieczeństwa uczniów podczas pobytu w szkole i poza jej terenem, w czasie zajęć organizowanych przez Szkołę, zgodnie z obowiązującymi przepisami prawa oraz niniejszym Statutem.</w:t>
      </w:r>
    </w:p>
    <w:p w14:paraId="255D89C1" w14:textId="77777777" w:rsidR="001403AC" w:rsidRPr="009F4D6E" w:rsidRDefault="001403AC" w:rsidP="001403AC">
      <w:pPr>
        <w:numPr>
          <w:ilvl w:val="0"/>
          <w:numId w:val="35"/>
        </w:numPr>
        <w:suppressAutoHyphens/>
        <w:spacing w:after="0" w:line="276" w:lineRule="auto"/>
        <w:ind w:left="284" w:hanging="284"/>
        <w:jc w:val="both"/>
        <w:rPr>
          <w:rFonts w:ascii="Calibri" w:eastAsia="Times New Roman" w:hAnsi="Calibri" w:cs="Calibri"/>
          <w:i/>
          <w:i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Szczegółowy zakres obowiązków, odpowiedzialności i uprawnień nauczycieli zatrudnionych w Szkole zawarto </w:t>
      </w:r>
      <w:r w:rsidRPr="002931F2">
        <w:rPr>
          <w:rFonts w:ascii="Calibri" w:eastAsia="Times New Roman" w:hAnsi="Calibri" w:cs="Calibri"/>
          <w:i/>
          <w:iCs/>
          <w:sz w:val="24"/>
          <w:szCs w:val="24"/>
          <w:lang w:eastAsia="ar-SA"/>
        </w:rPr>
        <w:t>w  Kodeksie Nauczyciela w ZS nr 12</w:t>
      </w:r>
      <w:r>
        <w:rPr>
          <w:rFonts w:ascii="Calibri" w:eastAsia="Times New Roman" w:hAnsi="Calibri" w:cs="Calibri"/>
          <w:i/>
          <w:iCs/>
          <w:sz w:val="24"/>
          <w:szCs w:val="24"/>
          <w:lang w:eastAsia="ar-SA"/>
        </w:rPr>
        <w:t>w Koszalinie</w:t>
      </w:r>
      <w:r w:rsidRPr="002931F2">
        <w:rPr>
          <w:rFonts w:ascii="Calibri" w:eastAsia="Times New Roman" w:hAnsi="Calibri" w:cs="Calibri"/>
          <w:i/>
          <w:iCs/>
          <w:sz w:val="24"/>
          <w:szCs w:val="24"/>
          <w:lang w:eastAsia="ar-SA"/>
        </w:rPr>
        <w:t xml:space="preserve">, Regulaminie dyżurów nauczycieli w ZS nr 12 i Regulaminie zajęć opiekuńczych w ZS nr 12. </w:t>
      </w:r>
    </w:p>
    <w:p w14:paraId="107A8749" w14:textId="77777777" w:rsidR="001403AC" w:rsidRPr="002931F2" w:rsidRDefault="001403AC" w:rsidP="001403AC">
      <w:p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14:paraId="47A4AAA6" w14:textId="77777777" w:rsidR="001403AC" w:rsidRPr="002931F2" w:rsidRDefault="001403AC" w:rsidP="001403AC">
      <w:p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14:paraId="133385D0" w14:textId="77777777" w:rsidR="001403AC" w:rsidRPr="002931F2" w:rsidRDefault="001403AC" w:rsidP="001403AC">
      <w:pPr>
        <w:keepNext/>
        <w:numPr>
          <w:ilvl w:val="0"/>
          <w:numId w:val="1"/>
        </w:numPr>
        <w:suppressAutoHyphens/>
        <w:spacing w:after="120" w:line="276" w:lineRule="auto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Rozdział 8</w:t>
      </w:r>
    </w:p>
    <w:p w14:paraId="3AA1386E" w14:textId="77777777" w:rsidR="001403AC" w:rsidRPr="002931F2" w:rsidRDefault="001403AC" w:rsidP="001403AC">
      <w:pPr>
        <w:keepNext/>
        <w:numPr>
          <w:ilvl w:val="0"/>
          <w:numId w:val="1"/>
        </w:numPr>
        <w:suppressAutoHyphens/>
        <w:spacing w:after="120" w:line="276" w:lineRule="auto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Uczniowie szkoły</w:t>
      </w:r>
    </w:p>
    <w:p w14:paraId="55FEB2D2" w14:textId="52631C58" w:rsidR="001403AC" w:rsidRPr="002931F2" w:rsidRDefault="001403AC" w:rsidP="001403AC">
      <w:pPr>
        <w:suppressAutoHyphens/>
        <w:spacing w:after="12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§ 5</w:t>
      </w:r>
      <w:r w:rsidR="00C30E91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3</w:t>
      </w:r>
    </w:p>
    <w:p w14:paraId="271EFA7B" w14:textId="77777777" w:rsidR="001403AC" w:rsidRPr="00785D34" w:rsidRDefault="001403AC" w:rsidP="001403AC">
      <w:pPr>
        <w:numPr>
          <w:ilvl w:val="0"/>
          <w:numId w:val="49"/>
        </w:numPr>
        <w:suppressAutoHyphens/>
        <w:spacing w:after="0" w:line="276" w:lineRule="auto"/>
        <w:ind w:left="284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Do Szkoły  przyjmuje się uczniów na podstawie procedury zawartej w obowiązkowych przepisach dotyczących rekrutacji dzieci i młodzieży do wszystkich typów szkół                                     ze specjalnymi potrzebami</w:t>
      </w: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 xml:space="preserve"> 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edukacyjnymi. </w:t>
      </w:r>
    </w:p>
    <w:p w14:paraId="6A7C1281" w14:textId="77777777" w:rsidR="001403AC" w:rsidRPr="002931F2" w:rsidRDefault="001403AC" w:rsidP="001403AC">
      <w:pPr>
        <w:numPr>
          <w:ilvl w:val="0"/>
          <w:numId w:val="49"/>
        </w:numPr>
        <w:suppressAutoHyphens/>
        <w:spacing w:after="120" w:line="276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Przyjęcie uczniów do szkoły odbywa się: </w:t>
      </w:r>
    </w:p>
    <w:p w14:paraId="34DEC631" w14:textId="77777777" w:rsidR="001403AC" w:rsidRDefault="001403AC" w:rsidP="001403AC">
      <w:pPr>
        <w:numPr>
          <w:ilvl w:val="0"/>
          <w:numId w:val="60"/>
        </w:numPr>
        <w:suppressAutoHyphens/>
        <w:spacing w:after="120" w:line="276" w:lineRule="auto"/>
        <w:ind w:left="709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na podstawie orzeczenia poradni psychologiczno-pedagogicznej stwierdzającej niepełnosprawność intelektualną w stopniu lekkim</w:t>
      </w:r>
      <w:r>
        <w:rPr>
          <w:rFonts w:ascii="Calibri" w:eastAsia="Times New Roman" w:hAnsi="Calibri" w:cs="Calibri"/>
          <w:sz w:val="24"/>
          <w:szCs w:val="24"/>
          <w:lang w:eastAsia="ar-SA"/>
        </w:rPr>
        <w:t>, niepełnosprawność intelektualną w stopniu lekkim ze sprzężeniami;</w:t>
      </w:r>
    </w:p>
    <w:p w14:paraId="61660BC8" w14:textId="77777777" w:rsidR="001403AC" w:rsidRPr="002931F2" w:rsidRDefault="001403AC" w:rsidP="001403AC">
      <w:pPr>
        <w:numPr>
          <w:ilvl w:val="0"/>
          <w:numId w:val="60"/>
        </w:numPr>
        <w:suppressAutoHyphens/>
        <w:spacing w:after="120" w:line="276" w:lineRule="auto"/>
        <w:ind w:left="709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na podstawie orzeczenia poradni psychologiczno-pedagogicznej stwierdzającej autyzm; </w:t>
      </w:r>
    </w:p>
    <w:p w14:paraId="22DEEA86" w14:textId="77777777" w:rsidR="001403AC" w:rsidRPr="009F4D6E" w:rsidRDefault="001403AC" w:rsidP="001403AC">
      <w:pPr>
        <w:numPr>
          <w:ilvl w:val="0"/>
          <w:numId w:val="60"/>
        </w:numPr>
        <w:suppressAutoHyphens/>
        <w:spacing w:after="120" w:line="276" w:lineRule="auto"/>
        <w:ind w:left="709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ar-SA"/>
        </w:rPr>
      </w:pPr>
      <w:r w:rsidRPr="009F4D6E">
        <w:rPr>
          <w:rFonts w:ascii="Calibri" w:eastAsia="Times New Roman" w:hAnsi="Calibri" w:cs="Calibri"/>
          <w:color w:val="000000" w:themeColor="text1"/>
          <w:sz w:val="24"/>
          <w:szCs w:val="24"/>
          <w:lang w:eastAsia="ar-SA"/>
        </w:rPr>
        <w:t>na podstawie świadectwa ukończenia gimnazjum  i zaświadczenia okręgowej komisji egzaminacyjnej stwierdzającej o przystąpieniu ucznia do egzaminu gimnazjalnego oraz uzyskanych przez niego wynikach;</w:t>
      </w:r>
    </w:p>
    <w:p w14:paraId="5CD7DB9D" w14:textId="77777777" w:rsidR="001403AC" w:rsidRPr="009F4D6E" w:rsidRDefault="001403AC" w:rsidP="001403AC">
      <w:pPr>
        <w:numPr>
          <w:ilvl w:val="0"/>
          <w:numId w:val="60"/>
        </w:numPr>
        <w:suppressAutoHyphens/>
        <w:spacing w:after="120" w:line="276" w:lineRule="auto"/>
        <w:ind w:left="709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ar-SA"/>
        </w:rPr>
      </w:pPr>
      <w:r w:rsidRPr="009F4D6E">
        <w:rPr>
          <w:rFonts w:ascii="Calibri" w:eastAsia="Times New Roman" w:hAnsi="Calibri" w:cs="Calibri"/>
          <w:color w:val="000000" w:themeColor="text1"/>
          <w:sz w:val="24"/>
          <w:szCs w:val="24"/>
          <w:lang w:eastAsia="ar-SA"/>
        </w:rPr>
        <w:t>w przypadku absolwenta szkoły podstawowej na podstawie świadectwa ukończenia szkoły i zaświadczenia okręgowej komisji egzaminacyjnej stwierdzającej                                          o przystąpieniu ucznia do egzaminu ósmoklasisty oraz uzyskanych przez niego wynikach;</w:t>
      </w:r>
    </w:p>
    <w:p w14:paraId="6010F412" w14:textId="77777777" w:rsidR="001403AC" w:rsidRPr="002931F2" w:rsidRDefault="001403AC" w:rsidP="001403AC">
      <w:pPr>
        <w:numPr>
          <w:ilvl w:val="0"/>
          <w:numId w:val="60"/>
        </w:numPr>
        <w:suppressAutoHyphens/>
        <w:spacing w:after="120" w:line="276" w:lineRule="auto"/>
        <w:ind w:left="709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na podstawie zaświadczenia lekarskiego o braku przeciwwskazań zdrowotnych do podjęcia nauki w danym zawodzie wydanego przez lekarza medycyny pracy.</w:t>
      </w:r>
    </w:p>
    <w:p w14:paraId="05702ECF" w14:textId="77777777" w:rsidR="001403AC" w:rsidRPr="00C52CD2" w:rsidRDefault="001403AC" w:rsidP="001403AC">
      <w:pPr>
        <w:numPr>
          <w:ilvl w:val="0"/>
          <w:numId w:val="49"/>
        </w:numPr>
        <w:suppressAutoHyphens/>
        <w:spacing w:after="120" w:line="276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C52CD2">
        <w:rPr>
          <w:rFonts w:ascii="Calibri" w:eastAsia="Times New Roman" w:hAnsi="Calibri" w:cs="Calibri"/>
          <w:sz w:val="24"/>
          <w:szCs w:val="24"/>
          <w:lang w:eastAsia="ar-SA"/>
        </w:rPr>
        <w:t xml:space="preserve">Szczegółowe zasady rekrutacji zawarto w </w:t>
      </w:r>
      <w:r w:rsidRPr="00C52CD2">
        <w:rPr>
          <w:rFonts w:ascii="Calibri" w:eastAsia="Times New Roman" w:hAnsi="Calibri" w:cs="Calibri"/>
          <w:i/>
          <w:iCs/>
          <w:sz w:val="24"/>
          <w:szCs w:val="24"/>
          <w:lang w:eastAsia="ar-SA"/>
        </w:rPr>
        <w:t xml:space="preserve">Zasadach rekrutacji do klas pierwszych Branżowej Szkoły I stopnia nr 8 w Koszalinie. </w:t>
      </w:r>
    </w:p>
    <w:p w14:paraId="3BC06DA0" w14:textId="77777777" w:rsidR="001403AC" w:rsidRDefault="001403AC" w:rsidP="001403AC">
      <w:pPr>
        <w:numPr>
          <w:ilvl w:val="0"/>
          <w:numId w:val="49"/>
        </w:numPr>
        <w:suppressAutoHyphens/>
        <w:spacing w:after="120" w:line="276" w:lineRule="auto"/>
        <w:ind w:left="426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O przyjęciu ucznia do  Szkoły decyduje Dyrektor Zespołu.</w:t>
      </w:r>
    </w:p>
    <w:p w14:paraId="2E524169" w14:textId="77777777" w:rsidR="00EE59BC" w:rsidRPr="00785D34" w:rsidRDefault="00EE59BC" w:rsidP="00EE59BC">
      <w:pPr>
        <w:suppressAutoHyphens/>
        <w:spacing w:after="120" w:line="276" w:lineRule="auto"/>
        <w:ind w:left="426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14:paraId="603A7654" w14:textId="101267BC" w:rsidR="001403AC" w:rsidRPr="002931F2" w:rsidRDefault="001403AC" w:rsidP="001403AC">
      <w:pPr>
        <w:suppressAutoHyphens/>
        <w:spacing w:after="12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§ 5</w:t>
      </w:r>
      <w:r w:rsidR="00C30E91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4</w:t>
      </w:r>
    </w:p>
    <w:p w14:paraId="3DDA613D" w14:textId="77777777" w:rsidR="001403AC" w:rsidRPr="002931F2" w:rsidRDefault="001403AC" w:rsidP="001403AC">
      <w:pPr>
        <w:numPr>
          <w:ilvl w:val="0"/>
          <w:numId w:val="47"/>
        </w:numPr>
        <w:suppressAutoHyphens/>
        <w:spacing w:after="0" w:line="276" w:lineRule="auto"/>
        <w:ind w:left="426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Do klasy programowo wyższej przyjmuje się ucznia na podstawie:</w:t>
      </w:r>
    </w:p>
    <w:p w14:paraId="7DD12A23" w14:textId="77777777" w:rsidR="001403AC" w:rsidRPr="002931F2" w:rsidRDefault="001403AC" w:rsidP="001403AC">
      <w:pPr>
        <w:numPr>
          <w:ilvl w:val="0"/>
          <w:numId w:val="48"/>
        </w:numPr>
        <w:suppressAutoHyphens/>
        <w:spacing w:after="0" w:line="276" w:lineRule="auto"/>
        <w:ind w:left="851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świadectwa ukończenia klasy niższej, do której wcześniej uczęszczał uczeń.</w:t>
      </w:r>
    </w:p>
    <w:p w14:paraId="5C4A7DC5" w14:textId="77777777" w:rsidR="001403AC" w:rsidRPr="002931F2" w:rsidRDefault="001403AC" w:rsidP="001403AC">
      <w:pPr>
        <w:numPr>
          <w:ilvl w:val="0"/>
          <w:numId w:val="48"/>
        </w:numPr>
        <w:suppressAutoHyphens/>
        <w:spacing w:after="0" w:line="276" w:lineRule="auto"/>
        <w:ind w:left="851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odpisu arkusza ocen wydanego przez dotychczasową szkołę macierzystą.</w:t>
      </w:r>
    </w:p>
    <w:p w14:paraId="30C7CE8D" w14:textId="77777777" w:rsidR="001403AC" w:rsidRPr="002931F2" w:rsidRDefault="001403AC" w:rsidP="001403AC">
      <w:pPr>
        <w:numPr>
          <w:ilvl w:val="0"/>
          <w:numId w:val="48"/>
        </w:numPr>
        <w:suppressAutoHyphens/>
        <w:spacing w:after="0" w:line="276" w:lineRule="auto"/>
        <w:ind w:left="851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dokumentów wymienionych w § 5</w:t>
      </w:r>
      <w:r>
        <w:rPr>
          <w:rFonts w:ascii="Calibri" w:eastAsia="Times New Roman" w:hAnsi="Calibri" w:cs="Calibri"/>
          <w:sz w:val="24"/>
          <w:szCs w:val="24"/>
          <w:lang w:eastAsia="ar-SA"/>
        </w:rPr>
        <w:t>2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 ust.2. pkt. 1-</w:t>
      </w:r>
      <w:r>
        <w:rPr>
          <w:rFonts w:ascii="Calibri" w:eastAsia="Times New Roman" w:hAnsi="Calibri" w:cs="Calibri"/>
          <w:sz w:val="24"/>
          <w:szCs w:val="24"/>
          <w:lang w:eastAsia="ar-SA"/>
        </w:rPr>
        <w:t>5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;</w:t>
      </w:r>
    </w:p>
    <w:p w14:paraId="7C4BC4D8" w14:textId="77777777" w:rsidR="001403AC" w:rsidRDefault="001403AC" w:rsidP="001403AC">
      <w:pPr>
        <w:numPr>
          <w:ilvl w:val="0"/>
          <w:numId w:val="47"/>
        </w:numPr>
        <w:suppressAutoHyphens/>
        <w:spacing w:after="0" w:line="276" w:lineRule="auto"/>
        <w:ind w:left="426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Różnice programowe z przedmiotów objętych nauką w klasie, do której uczeń przychodzi, są uzupełniane w czasie i według zasad ustalonych przez </w:t>
      </w:r>
      <w:r>
        <w:rPr>
          <w:rFonts w:ascii="Calibri" w:eastAsia="Times New Roman" w:hAnsi="Calibri" w:cs="Calibri"/>
          <w:sz w:val="24"/>
          <w:szCs w:val="24"/>
          <w:lang w:eastAsia="ar-SA"/>
        </w:rPr>
        <w:t>S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zkołę. </w:t>
      </w:r>
    </w:p>
    <w:p w14:paraId="6DE33880" w14:textId="77777777" w:rsidR="00C30E91" w:rsidRPr="00785D34" w:rsidRDefault="00C30E91" w:rsidP="00C30E91">
      <w:pPr>
        <w:suppressAutoHyphens/>
        <w:spacing w:after="0" w:line="276" w:lineRule="auto"/>
        <w:ind w:left="426"/>
        <w:rPr>
          <w:rFonts w:ascii="Calibri" w:eastAsia="Times New Roman" w:hAnsi="Calibri" w:cs="Calibri"/>
          <w:sz w:val="24"/>
          <w:szCs w:val="24"/>
          <w:lang w:eastAsia="ar-SA"/>
        </w:rPr>
      </w:pPr>
    </w:p>
    <w:p w14:paraId="01CB9992" w14:textId="1A16A306" w:rsidR="001403AC" w:rsidRPr="002931F2" w:rsidRDefault="001403AC" w:rsidP="001403AC">
      <w:pPr>
        <w:suppressAutoHyphens/>
        <w:spacing w:after="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§ 5</w:t>
      </w:r>
      <w:r w:rsidR="00C30E91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5</w:t>
      </w:r>
    </w:p>
    <w:p w14:paraId="7ACF1654" w14:textId="77777777" w:rsidR="001403AC" w:rsidRDefault="001403AC" w:rsidP="001403AC">
      <w:pPr>
        <w:suppressAutoHyphens/>
        <w:spacing w:after="12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Kształcenie w branżowej szkole I stopnia  trwa nie dłużej niż do 24 roku życia. </w:t>
      </w:r>
    </w:p>
    <w:p w14:paraId="0BA801EF" w14:textId="77777777" w:rsidR="00C30E91" w:rsidRPr="009F4D6E" w:rsidRDefault="00C30E91" w:rsidP="001403AC">
      <w:pPr>
        <w:suppressAutoHyphens/>
        <w:spacing w:after="12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14:paraId="75989FBB" w14:textId="44569E47" w:rsidR="001403AC" w:rsidRPr="002931F2" w:rsidRDefault="001403AC" w:rsidP="001403AC">
      <w:pPr>
        <w:suppressAutoHyphens/>
        <w:spacing w:after="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§ 5</w:t>
      </w:r>
      <w:r w:rsidR="00C30E91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6</w:t>
      </w:r>
    </w:p>
    <w:p w14:paraId="7B34CC94" w14:textId="77777777" w:rsidR="001403AC" w:rsidRPr="00785D34" w:rsidRDefault="001403AC" w:rsidP="001403AC">
      <w:pPr>
        <w:spacing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W przypadku doświadczenia przez ucznia szczególnych trudności w nauce, edukacja może ulec przedłużeniu, co regulują odrębne przepisy. </w:t>
      </w:r>
    </w:p>
    <w:p w14:paraId="33994F84" w14:textId="20B09938" w:rsidR="001403AC" w:rsidRPr="002931F2" w:rsidRDefault="001403AC" w:rsidP="001403AC">
      <w:pPr>
        <w:suppressAutoHyphens/>
        <w:spacing w:after="12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§ 5</w:t>
      </w:r>
      <w:r w:rsidR="00C30E91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7</w:t>
      </w:r>
    </w:p>
    <w:p w14:paraId="1B8C3746" w14:textId="77777777" w:rsidR="001403AC" w:rsidRDefault="001403AC" w:rsidP="001403AC">
      <w:pPr>
        <w:suppressAutoHyphens/>
        <w:spacing w:after="120" w:line="276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Na zajęciach praktycznej nauki zawodu obowiązuje indywidualny strój ochronny oraz obuwie robocze określone na każdym kierunku kształcenia.</w:t>
      </w:r>
      <w:r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 xml:space="preserve"> </w:t>
      </w:r>
    </w:p>
    <w:p w14:paraId="060E978F" w14:textId="77777777" w:rsidR="00C30E91" w:rsidRPr="002931F2" w:rsidRDefault="00C30E91" w:rsidP="001403AC">
      <w:pPr>
        <w:suppressAutoHyphens/>
        <w:spacing w:after="120" w:line="276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</w:p>
    <w:p w14:paraId="6D31345F" w14:textId="4AF2EB60" w:rsidR="001403AC" w:rsidRPr="002931F2" w:rsidRDefault="001403AC" w:rsidP="00EE59BC">
      <w:pPr>
        <w:suppressAutoHyphens/>
        <w:spacing w:after="120" w:line="276" w:lineRule="auto"/>
        <w:ind w:left="3540" w:firstLine="708"/>
        <w:jc w:val="both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§  5</w:t>
      </w:r>
      <w:r w:rsidR="00C30E91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8</w:t>
      </w:r>
    </w:p>
    <w:p w14:paraId="13B30658" w14:textId="77777777" w:rsidR="001403AC" w:rsidRDefault="001403AC" w:rsidP="00EE59BC">
      <w:pPr>
        <w:suppressAutoHyphens/>
        <w:spacing w:after="12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1.</w:t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 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Uczeń zobowiązany jest do dbania o schludny wygląd zewnętrzny</w:t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 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oraz noszenia </w:t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  </w:t>
      </w:r>
    </w:p>
    <w:p w14:paraId="56070BC0" w14:textId="77777777" w:rsidR="001403AC" w:rsidRPr="002931F2" w:rsidRDefault="001403AC" w:rsidP="00EE59BC">
      <w:pPr>
        <w:suppressAutoHyphens/>
        <w:spacing w:after="12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     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stosownego stroju.</w:t>
      </w:r>
    </w:p>
    <w:p w14:paraId="675A9DEA" w14:textId="77777777" w:rsidR="001403AC" w:rsidRDefault="001403AC" w:rsidP="001403AC">
      <w:pPr>
        <w:suppressAutoHyphens/>
        <w:spacing w:after="12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2.</w:t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 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W budynku szkoły zabrania się noszenia nakryć głowy oraz ozdób zagrażających zdrowiu </w:t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 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  </w:t>
      </w:r>
    </w:p>
    <w:p w14:paraId="1A68F9B2" w14:textId="77777777" w:rsidR="001403AC" w:rsidRPr="002931F2" w:rsidRDefault="001403AC" w:rsidP="001403AC">
      <w:pPr>
        <w:suppressAutoHyphens/>
        <w:spacing w:after="12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     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i bezpieczeństwu.</w:t>
      </w:r>
    </w:p>
    <w:p w14:paraId="483FD36B" w14:textId="37A0900A" w:rsidR="001403AC" w:rsidRPr="002931F2" w:rsidRDefault="001403AC" w:rsidP="001403AC">
      <w:pPr>
        <w:suppressAutoHyphens/>
        <w:spacing w:after="12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§  5</w:t>
      </w:r>
      <w:r w:rsidR="00C30E91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9</w:t>
      </w:r>
    </w:p>
    <w:p w14:paraId="539E7AB9" w14:textId="77777777" w:rsidR="001403AC" w:rsidRPr="002931F2" w:rsidRDefault="001403AC" w:rsidP="001403AC">
      <w:pPr>
        <w:numPr>
          <w:ilvl w:val="0"/>
          <w:numId w:val="53"/>
        </w:numPr>
        <w:suppressAutoHyphens/>
        <w:spacing w:after="0" w:line="276" w:lineRule="auto"/>
        <w:ind w:left="426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Uczniowie Szkoły mają prawa wynikające z </w:t>
      </w:r>
      <w:r w:rsidRPr="002931F2">
        <w:rPr>
          <w:rFonts w:ascii="Calibri" w:eastAsia="Times New Roman" w:hAnsi="Calibri" w:cs="Calibri"/>
          <w:i/>
          <w:iCs/>
          <w:sz w:val="24"/>
          <w:szCs w:val="24"/>
          <w:lang w:eastAsia="ar-SA"/>
        </w:rPr>
        <w:t>Konwencji o prawach dziecka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, przepisów oświatowych  i statutowych.</w:t>
      </w:r>
    </w:p>
    <w:p w14:paraId="01D6F6A9" w14:textId="77777777" w:rsidR="001403AC" w:rsidRPr="002931F2" w:rsidRDefault="001403AC" w:rsidP="001403AC">
      <w:pPr>
        <w:numPr>
          <w:ilvl w:val="0"/>
          <w:numId w:val="53"/>
        </w:numPr>
        <w:suppressAutoHyphens/>
        <w:spacing w:after="120" w:line="276" w:lineRule="auto"/>
        <w:ind w:left="426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Uczeń ma w szczególności  prawo do:</w:t>
      </w:r>
    </w:p>
    <w:p w14:paraId="2EC150A4" w14:textId="77777777" w:rsidR="001403AC" w:rsidRPr="002931F2" w:rsidRDefault="001403AC" w:rsidP="001403AC">
      <w:pPr>
        <w:numPr>
          <w:ilvl w:val="0"/>
          <w:numId w:val="61"/>
        </w:numPr>
        <w:suppressAutoHyphens/>
        <w:spacing w:after="120" w:line="276" w:lineRule="auto"/>
        <w:ind w:left="851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właściwie zorganizowanego procesu kształcenia, zgodnie z zasadami higieny pracy umysłowej</w:t>
      </w:r>
      <w:r>
        <w:rPr>
          <w:rFonts w:ascii="Calibri" w:eastAsia="Times New Roman" w:hAnsi="Calibri" w:cs="Calibri"/>
          <w:sz w:val="24"/>
          <w:szCs w:val="24"/>
          <w:lang w:eastAsia="ar-SA"/>
        </w:rPr>
        <w:t>;</w:t>
      </w:r>
    </w:p>
    <w:p w14:paraId="493F739B" w14:textId="77777777" w:rsidR="001403AC" w:rsidRPr="002931F2" w:rsidRDefault="001403AC" w:rsidP="001403AC">
      <w:pPr>
        <w:numPr>
          <w:ilvl w:val="0"/>
          <w:numId w:val="61"/>
        </w:numPr>
        <w:suppressAutoHyphens/>
        <w:spacing w:after="120" w:line="276" w:lineRule="auto"/>
        <w:ind w:left="851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opieki wychowawczej i warunków pobytu w szkole zapewniających bezpieczeństwo, ochronę przed wszelkimi formami przemocy fizycznej, bądź psychicznej, uzależnieniami, demoralizacją oraz innymi przejawami patologii społecznej;</w:t>
      </w:r>
    </w:p>
    <w:p w14:paraId="2242CB7D" w14:textId="77777777" w:rsidR="001403AC" w:rsidRPr="002931F2" w:rsidRDefault="001403AC" w:rsidP="001403AC">
      <w:pPr>
        <w:numPr>
          <w:ilvl w:val="0"/>
          <w:numId w:val="61"/>
        </w:numPr>
        <w:suppressAutoHyphens/>
        <w:spacing w:after="120" w:line="276" w:lineRule="auto"/>
        <w:ind w:left="851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ochrony i poszanowania jego godności;</w:t>
      </w:r>
    </w:p>
    <w:p w14:paraId="77854D81" w14:textId="77777777" w:rsidR="001403AC" w:rsidRPr="002931F2" w:rsidRDefault="001403AC" w:rsidP="001403AC">
      <w:pPr>
        <w:numPr>
          <w:ilvl w:val="0"/>
          <w:numId w:val="61"/>
        </w:numPr>
        <w:suppressAutoHyphens/>
        <w:spacing w:after="120" w:line="276" w:lineRule="auto"/>
        <w:ind w:left="851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korzystania z pomocy stypendialnej lub doraźnej zgodnie z odrębnymi przepisami;</w:t>
      </w:r>
    </w:p>
    <w:p w14:paraId="4FFB388F" w14:textId="77777777" w:rsidR="001403AC" w:rsidRPr="002931F2" w:rsidRDefault="001403AC" w:rsidP="001403AC">
      <w:pPr>
        <w:numPr>
          <w:ilvl w:val="0"/>
          <w:numId w:val="61"/>
        </w:numPr>
        <w:suppressAutoHyphens/>
        <w:spacing w:after="120" w:line="276" w:lineRule="auto"/>
        <w:ind w:left="851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życzliwego, podmiotowego traktowania w procesie dydaktyczno-wychowawczym;</w:t>
      </w:r>
    </w:p>
    <w:p w14:paraId="73B5B8F6" w14:textId="77777777" w:rsidR="001403AC" w:rsidRPr="002931F2" w:rsidRDefault="001403AC" w:rsidP="001403AC">
      <w:pPr>
        <w:numPr>
          <w:ilvl w:val="0"/>
          <w:numId w:val="61"/>
        </w:numPr>
        <w:suppressAutoHyphens/>
        <w:spacing w:after="120" w:line="276" w:lineRule="auto"/>
        <w:ind w:left="851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swobody wyrażania myśli i przekonań, w szczególności dotyczących życia, 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br/>
        <w:t>a także światopoglądowych i religijnych, jeśli nie narusza tym dobra innych osób;</w:t>
      </w:r>
    </w:p>
    <w:p w14:paraId="1D85AE9B" w14:textId="77777777" w:rsidR="001403AC" w:rsidRPr="002931F2" w:rsidRDefault="001403AC" w:rsidP="001403AC">
      <w:pPr>
        <w:numPr>
          <w:ilvl w:val="0"/>
          <w:numId w:val="61"/>
        </w:numPr>
        <w:suppressAutoHyphens/>
        <w:spacing w:after="120" w:line="276" w:lineRule="auto"/>
        <w:ind w:left="851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rozwijania zainteresowań, zdolności i talentów;</w:t>
      </w:r>
    </w:p>
    <w:p w14:paraId="2C881FE4" w14:textId="77777777" w:rsidR="001403AC" w:rsidRPr="002931F2" w:rsidRDefault="001403AC" w:rsidP="001403AC">
      <w:pPr>
        <w:numPr>
          <w:ilvl w:val="0"/>
          <w:numId w:val="61"/>
        </w:numPr>
        <w:suppressAutoHyphens/>
        <w:spacing w:after="120" w:line="276" w:lineRule="auto"/>
        <w:ind w:left="851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sprawiedliwej, obiektywnej i jawnej oceny oraz ustalonych sposobów kontroli postępów  w nauce;</w:t>
      </w:r>
    </w:p>
    <w:p w14:paraId="7D3C2E6A" w14:textId="77777777" w:rsidR="001403AC" w:rsidRPr="002931F2" w:rsidRDefault="001403AC" w:rsidP="001403AC">
      <w:pPr>
        <w:numPr>
          <w:ilvl w:val="0"/>
          <w:numId w:val="61"/>
        </w:numPr>
        <w:suppressAutoHyphens/>
        <w:spacing w:after="120" w:line="276" w:lineRule="auto"/>
        <w:ind w:left="851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uzyskania pomocy w przypadku trudności w nauce;</w:t>
      </w:r>
    </w:p>
    <w:p w14:paraId="08CD8861" w14:textId="77777777" w:rsidR="001403AC" w:rsidRPr="002931F2" w:rsidRDefault="001403AC" w:rsidP="001403AC">
      <w:pPr>
        <w:numPr>
          <w:ilvl w:val="0"/>
          <w:numId w:val="61"/>
        </w:numPr>
        <w:suppressAutoHyphens/>
        <w:spacing w:after="120" w:line="276" w:lineRule="auto"/>
        <w:ind w:left="851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korzystania z poradnictwa psychologiczno-pedagogicznego i zawodowego;</w:t>
      </w:r>
    </w:p>
    <w:p w14:paraId="4FF5AC0E" w14:textId="77777777" w:rsidR="001403AC" w:rsidRPr="002931F2" w:rsidRDefault="001403AC" w:rsidP="001403AC">
      <w:pPr>
        <w:numPr>
          <w:ilvl w:val="0"/>
          <w:numId w:val="61"/>
        </w:numPr>
        <w:suppressAutoHyphens/>
        <w:spacing w:after="120" w:line="276" w:lineRule="auto"/>
        <w:ind w:left="851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 korzystania z pomieszczeń szkolnych, sprzętu, środków dydaktycznych, księgozbioru biblioteki podczas zajęć pozalekcyjnych;</w:t>
      </w:r>
    </w:p>
    <w:p w14:paraId="1ED6857B" w14:textId="77777777" w:rsidR="001403AC" w:rsidRPr="002931F2" w:rsidRDefault="001403AC" w:rsidP="001403AC">
      <w:pPr>
        <w:numPr>
          <w:ilvl w:val="0"/>
          <w:numId w:val="61"/>
        </w:numPr>
        <w:suppressAutoHyphens/>
        <w:spacing w:after="120" w:line="276" w:lineRule="auto"/>
        <w:ind w:left="851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 skorzystania ze szkolnego telefonu stacjonarnego w szczególnych wypadkach;</w:t>
      </w:r>
    </w:p>
    <w:p w14:paraId="26CB84D8" w14:textId="77777777" w:rsidR="001403AC" w:rsidRPr="002931F2" w:rsidRDefault="001403AC" w:rsidP="001403AC">
      <w:pPr>
        <w:numPr>
          <w:ilvl w:val="0"/>
          <w:numId w:val="61"/>
        </w:numPr>
        <w:suppressAutoHyphens/>
        <w:spacing w:after="120" w:line="276" w:lineRule="auto"/>
        <w:ind w:left="851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 wpływania na życie szkoły przez działalność samorządową oraz zrzeszania się                         w organizacjach działających na terenie szkoły;</w:t>
      </w:r>
    </w:p>
    <w:p w14:paraId="68B41F0B" w14:textId="77777777" w:rsidR="001403AC" w:rsidRPr="002931F2" w:rsidRDefault="001403AC" w:rsidP="001403AC">
      <w:pPr>
        <w:numPr>
          <w:ilvl w:val="0"/>
          <w:numId w:val="61"/>
        </w:numPr>
        <w:suppressAutoHyphens/>
        <w:spacing w:after="120" w:line="276" w:lineRule="auto"/>
        <w:ind w:left="851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 korzystania z opieki pielęgniarskiej oraz stomatologicznej;</w:t>
      </w:r>
    </w:p>
    <w:p w14:paraId="6117DB43" w14:textId="77777777" w:rsidR="001403AC" w:rsidRPr="002931F2" w:rsidRDefault="001403AC" w:rsidP="001403AC">
      <w:pPr>
        <w:numPr>
          <w:ilvl w:val="0"/>
          <w:numId w:val="61"/>
        </w:numPr>
        <w:suppressAutoHyphens/>
        <w:spacing w:after="120" w:line="276" w:lineRule="auto"/>
        <w:ind w:left="851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 ma prawo znać  terminy prac klasowych z tygodniowym wyprzedzeniem;</w:t>
      </w:r>
    </w:p>
    <w:p w14:paraId="6B437340" w14:textId="77777777" w:rsidR="001403AC" w:rsidRDefault="001403AC" w:rsidP="001403AC">
      <w:pPr>
        <w:numPr>
          <w:ilvl w:val="0"/>
          <w:numId w:val="61"/>
        </w:numPr>
        <w:suppressAutoHyphens/>
        <w:spacing w:after="120" w:line="276" w:lineRule="auto"/>
        <w:ind w:left="851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 kontynuowania nauki w szkole, którą rozpoczął nawet w przypadku wystąpienia                  w trakcie nauki na danym poziomie regresu rozwoju.</w:t>
      </w:r>
    </w:p>
    <w:p w14:paraId="47F1B9FD" w14:textId="77777777" w:rsidR="00EE59BC" w:rsidRPr="00785D34" w:rsidRDefault="00EE59BC" w:rsidP="00EE59BC">
      <w:pPr>
        <w:suppressAutoHyphens/>
        <w:spacing w:after="120" w:line="276" w:lineRule="auto"/>
        <w:ind w:left="851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14:paraId="15A95D42" w14:textId="6BFC8AC7" w:rsidR="001403AC" w:rsidRPr="002931F2" w:rsidRDefault="001403AC" w:rsidP="001403AC">
      <w:pPr>
        <w:suppressAutoHyphens/>
        <w:spacing w:after="12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 xml:space="preserve">§ </w:t>
      </w:r>
      <w:r w:rsidR="00C30E91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60</w:t>
      </w:r>
    </w:p>
    <w:p w14:paraId="1D6B5BF6" w14:textId="77777777" w:rsidR="001403AC" w:rsidRPr="002931F2" w:rsidRDefault="001403AC" w:rsidP="001403AC">
      <w:pPr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2931F2">
        <w:rPr>
          <w:rFonts w:ascii="Calibri" w:eastAsia="Times New Roman" w:hAnsi="Calibri" w:cs="Calibri"/>
          <w:sz w:val="24"/>
          <w:szCs w:val="24"/>
          <w:lang w:eastAsia="pl-PL"/>
        </w:rPr>
        <w:t xml:space="preserve">Uczeń ma obowiązek: </w:t>
      </w:r>
    </w:p>
    <w:p w14:paraId="3AB39B93" w14:textId="77777777" w:rsidR="001403AC" w:rsidRPr="002931F2" w:rsidRDefault="001403AC" w:rsidP="001403AC">
      <w:pPr>
        <w:numPr>
          <w:ilvl w:val="0"/>
          <w:numId w:val="37"/>
        </w:numPr>
        <w:suppressAutoHyphens/>
        <w:spacing w:after="0" w:line="276" w:lineRule="auto"/>
        <w:ind w:left="993" w:hanging="502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2931F2">
        <w:rPr>
          <w:rFonts w:ascii="Calibri" w:eastAsia="Times New Roman" w:hAnsi="Calibri" w:cs="Calibri"/>
          <w:sz w:val="24"/>
          <w:szCs w:val="24"/>
          <w:lang w:eastAsia="pl-PL"/>
        </w:rPr>
        <w:t>dbania o honor Szkoły, godnego jej reprezentowania oraz znajomości                                          i szacunku dla jej tradycji;</w:t>
      </w:r>
    </w:p>
    <w:p w14:paraId="17641A84" w14:textId="77777777" w:rsidR="001403AC" w:rsidRPr="002931F2" w:rsidRDefault="001403AC" w:rsidP="001403AC">
      <w:pPr>
        <w:numPr>
          <w:ilvl w:val="0"/>
          <w:numId w:val="37"/>
        </w:numPr>
        <w:suppressAutoHyphens/>
        <w:spacing w:after="0" w:line="276" w:lineRule="auto"/>
        <w:ind w:left="993" w:hanging="502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2931F2">
        <w:rPr>
          <w:rFonts w:ascii="Calibri" w:eastAsia="Times New Roman" w:hAnsi="Calibri" w:cs="Calibri"/>
          <w:sz w:val="24"/>
          <w:szCs w:val="24"/>
          <w:lang w:eastAsia="pl-PL"/>
        </w:rPr>
        <w:t>realizowania obowiązku szkolnego od dnia rozpoczęcia roku szkolnego do dnia jego zakończenia;</w:t>
      </w:r>
    </w:p>
    <w:p w14:paraId="7659F1B2" w14:textId="77777777" w:rsidR="001403AC" w:rsidRPr="002931F2" w:rsidRDefault="001403AC" w:rsidP="001403AC">
      <w:pPr>
        <w:numPr>
          <w:ilvl w:val="0"/>
          <w:numId w:val="37"/>
        </w:numPr>
        <w:suppressAutoHyphens/>
        <w:spacing w:after="0" w:line="276" w:lineRule="auto"/>
        <w:ind w:left="993" w:hanging="502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2931F2">
        <w:rPr>
          <w:rFonts w:ascii="Calibri" w:eastAsia="Times New Roman" w:hAnsi="Calibri" w:cs="Calibri"/>
          <w:sz w:val="24"/>
          <w:szCs w:val="24"/>
          <w:lang w:eastAsia="pl-PL"/>
        </w:rPr>
        <w:t>udziału w zajęciach edukacyjnych, przygotowywaniu się do nich oraz właściwego zachowania się w ich trakcie;</w:t>
      </w:r>
    </w:p>
    <w:p w14:paraId="739A3F42" w14:textId="4B89F712" w:rsidR="001403AC" w:rsidRPr="002931F2" w:rsidRDefault="001403AC" w:rsidP="001403AC">
      <w:pPr>
        <w:numPr>
          <w:ilvl w:val="0"/>
          <w:numId w:val="37"/>
        </w:numPr>
        <w:suppressAutoHyphens/>
        <w:spacing w:after="0" w:line="276" w:lineRule="auto"/>
        <w:ind w:left="993" w:hanging="502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2931F2">
        <w:rPr>
          <w:rFonts w:ascii="Calibri" w:eastAsia="Times New Roman" w:hAnsi="Calibri" w:cs="Calibri"/>
          <w:sz w:val="24"/>
          <w:szCs w:val="24"/>
          <w:lang w:eastAsia="pl-PL"/>
        </w:rPr>
        <w:t>systematycznego powtarzania i utrwalania materiału przerabianego w Szkole;</w:t>
      </w:r>
    </w:p>
    <w:p w14:paraId="7F79C215" w14:textId="5264DA1F" w:rsidR="001403AC" w:rsidRPr="002931F2" w:rsidRDefault="001403AC" w:rsidP="001403AC">
      <w:pPr>
        <w:numPr>
          <w:ilvl w:val="0"/>
          <w:numId w:val="37"/>
        </w:numPr>
        <w:suppressAutoHyphens/>
        <w:spacing w:after="0" w:line="276" w:lineRule="auto"/>
        <w:ind w:left="993" w:hanging="502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2931F2">
        <w:rPr>
          <w:rFonts w:ascii="Calibri" w:eastAsia="Times New Roman" w:hAnsi="Calibri" w:cs="Calibri"/>
          <w:sz w:val="24"/>
          <w:szCs w:val="24"/>
          <w:lang w:eastAsia="pl-PL"/>
        </w:rPr>
        <w:t xml:space="preserve"> właściwego zachowania się wobec nauczycieli i innych pracowników Szkoły </w:t>
      </w:r>
      <w:r w:rsidR="00C30E91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2931F2">
        <w:rPr>
          <w:rFonts w:ascii="Calibri" w:eastAsia="Times New Roman" w:hAnsi="Calibri" w:cs="Calibri"/>
          <w:sz w:val="24"/>
          <w:szCs w:val="24"/>
          <w:lang w:eastAsia="pl-PL"/>
        </w:rPr>
        <w:t>oraz pozostałych uczniów;</w:t>
      </w:r>
    </w:p>
    <w:p w14:paraId="7D178A40" w14:textId="77777777" w:rsidR="001403AC" w:rsidRPr="002931F2" w:rsidRDefault="001403AC" w:rsidP="001403AC">
      <w:pPr>
        <w:numPr>
          <w:ilvl w:val="0"/>
          <w:numId w:val="37"/>
        </w:numPr>
        <w:suppressAutoHyphens/>
        <w:spacing w:after="0" w:line="276" w:lineRule="auto"/>
        <w:ind w:left="993" w:hanging="502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2931F2">
        <w:rPr>
          <w:rFonts w:ascii="Calibri" w:eastAsia="Times New Roman" w:hAnsi="Calibri" w:cs="Calibri"/>
          <w:sz w:val="24"/>
          <w:szCs w:val="24"/>
          <w:lang w:eastAsia="pl-PL"/>
        </w:rPr>
        <w:t>przeciwstawiania się przejawom wulgarności i brutalności;</w:t>
      </w:r>
    </w:p>
    <w:p w14:paraId="0B1FA560" w14:textId="77777777" w:rsidR="001403AC" w:rsidRPr="002931F2" w:rsidRDefault="001403AC" w:rsidP="001403AC">
      <w:pPr>
        <w:numPr>
          <w:ilvl w:val="0"/>
          <w:numId w:val="37"/>
        </w:numPr>
        <w:suppressAutoHyphens/>
        <w:spacing w:after="0" w:line="276" w:lineRule="auto"/>
        <w:ind w:left="993" w:hanging="502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2931F2">
        <w:rPr>
          <w:rFonts w:ascii="Calibri" w:eastAsia="Times New Roman" w:hAnsi="Calibri" w:cs="Calibri"/>
          <w:sz w:val="24"/>
          <w:szCs w:val="24"/>
          <w:lang w:eastAsia="pl-PL"/>
        </w:rPr>
        <w:t>szanowania poglądów i przekonań religijnych innych ludzi;</w:t>
      </w:r>
    </w:p>
    <w:p w14:paraId="58180B8C" w14:textId="77777777" w:rsidR="001403AC" w:rsidRPr="002931F2" w:rsidRDefault="001403AC" w:rsidP="001403AC">
      <w:pPr>
        <w:numPr>
          <w:ilvl w:val="0"/>
          <w:numId w:val="37"/>
        </w:numPr>
        <w:suppressAutoHyphens/>
        <w:spacing w:after="0" w:line="276" w:lineRule="auto"/>
        <w:ind w:left="993" w:hanging="502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2931F2">
        <w:rPr>
          <w:rFonts w:ascii="Calibri" w:eastAsia="Times New Roman" w:hAnsi="Calibri" w:cs="Calibri"/>
          <w:sz w:val="24"/>
          <w:szCs w:val="24"/>
          <w:lang w:eastAsia="pl-PL"/>
        </w:rPr>
        <w:t>szanowania godności i nietykalności osobistej własnej i innych;</w:t>
      </w:r>
    </w:p>
    <w:p w14:paraId="2D7FD220" w14:textId="77777777" w:rsidR="001403AC" w:rsidRPr="002931F2" w:rsidRDefault="001403AC" w:rsidP="001403AC">
      <w:pPr>
        <w:numPr>
          <w:ilvl w:val="0"/>
          <w:numId w:val="37"/>
        </w:numPr>
        <w:suppressAutoHyphens/>
        <w:spacing w:after="0" w:line="276" w:lineRule="auto"/>
        <w:ind w:left="993" w:hanging="502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2931F2">
        <w:rPr>
          <w:rFonts w:ascii="Calibri" w:eastAsia="Times New Roman" w:hAnsi="Calibri" w:cs="Calibri"/>
          <w:sz w:val="24"/>
          <w:szCs w:val="24"/>
          <w:lang w:eastAsia="pl-PL"/>
        </w:rPr>
        <w:t>dbania o wspólne dobro, ład i porządek w Szkole, a w szczególności szanowania  mienia Szkoły, własnego i cudzego;</w:t>
      </w:r>
    </w:p>
    <w:p w14:paraId="1BACEE6B" w14:textId="77777777" w:rsidR="001403AC" w:rsidRPr="002931F2" w:rsidRDefault="001403AC" w:rsidP="001403AC">
      <w:pPr>
        <w:numPr>
          <w:ilvl w:val="0"/>
          <w:numId w:val="37"/>
        </w:numPr>
        <w:suppressAutoHyphens/>
        <w:spacing w:after="0" w:line="276" w:lineRule="auto"/>
        <w:ind w:left="993" w:hanging="502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2931F2">
        <w:rPr>
          <w:rFonts w:ascii="Calibri" w:eastAsia="Times New Roman" w:hAnsi="Calibri" w:cs="Calibri"/>
          <w:sz w:val="24"/>
          <w:szCs w:val="24"/>
          <w:lang w:eastAsia="pl-PL"/>
        </w:rPr>
        <w:t>przestrzegania postanowień zawartych w Statucie, podporządkowania się zaleceniom Dyrektora Szkoły, Rady Pedagogicznej, nauczycieli oraz ustaleniom Rady Samorządu Uczniowskiego i Klasowego;</w:t>
      </w:r>
    </w:p>
    <w:p w14:paraId="54433BB6" w14:textId="77777777" w:rsidR="001403AC" w:rsidRPr="002931F2" w:rsidRDefault="001403AC" w:rsidP="001403AC">
      <w:pPr>
        <w:numPr>
          <w:ilvl w:val="0"/>
          <w:numId w:val="37"/>
        </w:numPr>
        <w:suppressAutoHyphens/>
        <w:spacing w:after="0" w:line="276" w:lineRule="auto"/>
        <w:ind w:left="993" w:hanging="502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2931F2">
        <w:rPr>
          <w:rFonts w:ascii="Calibri" w:eastAsia="Times New Roman" w:hAnsi="Calibri" w:cs="Calibri"/>
          <w:sz w:val="24"/>
          <w:szCs w:val="24"/>
          <w:lang w:eastAsia="pl-PL"/>
        </w:rPr>
        <w:t>nieoddalania się w czasie trwania zajęć szkolnych poza obiekty szkoły bez zgody nauczyciela;</w:t>
      </w:r>
    </w:p>
    <w:p w14:paraId="3256A1D7" w14:textId="77777777" w:rsidR="001403AC" w:rsidRPr="002931F2" w:rsidRDefault="001403AC" w:rsidP="001403AC">
      <w:pPr>
        <w:numPr>
          <w:ilvl w:val="0"/>
          <w:numId w:val="37"/>
        </w:numPr>
        <w:suppressAutoHyphens/>
        <w:spacing w:after="0" w:line="276" w:lineRule="auto"/>
        <w:ind w:left="993" w:hanging="502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2931F2">
        <w:rPr>
          <w:rFonts w:ascii="Calibri" w:eastAsia="Times New Roman" w:hAnsi="Calibri" w:cs="Calibri"/>
          <w:sz w:val="24"/>
          <w:szCs w:val="24"/>
          <w:lang w:eastAsia="pl-PL"/>
        </w:rPr>
        <w:t>usprawiedliwiania spóźnień i nieobecności w szkole na bieżąco;</w:t>
      </w:r>
    </w:p>
    <w:p w14:paraId="408B7E16" w14:textId="77777777" w:rsidR="001403AC" w:rsidRPr="002931F2" w:rsidRDefault="001403AC" w:rsidP="001403AC">
      <w:pPr>
        <w:numPr>
          <w:ilvl w:val="0"/>
          <w:numId w:val="37"/>
        </w:numPr>
        <w:suppressAutoHyphens/>
        <w:spacing w:after="0" w:line="276" w:lineRule="auto"/>
        <w:ind w:left="993" w:hanging="502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2931F2">
        <w:rPr>
          <w:rFonts w:ascii="Calibri" w:eastAsia="Times New Roman" w:hAnsi="Calibri" w:cs="Calibri"/>
          <w:sz w:val="24"/>
          <w:szCs w:val="24"/>
          <w:lang w:eastAsia="pl-PL"/>
        </w:rPr>
        <w:t>dostarczania przeciwwskazań lekarskich dotyczących zwalniania  z niektórych zajęć;</w:t>
      </w:r>
    </w:p>
    <w:p w14:paraId="4270E8AF" w14:textId="77777777" w:rsidR="001403AC" w:rsidRPr="002931F2" w:rsidRDefault="001403AC" w:rsidP="001403AC">
      <w:pPr>
        <w:numPr>
          <w:ilvl w:val="0"/>
          <w:numId w:val="37"/>
        </w:numPr>
        <w:suppressAutoHyphens/>
        <w:spacing w:after="0" w:line="276" w:lineRule="auto"/>
        <w:ind w:left="993" w:hanging="502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2931F2">
        <w:rPr>
          <w:rFonts w:ascii="Calibri" w:eastAsia="Times New Roman" w:hAnsi="Calibri" w:cs="Calibri"/>
          <w:sz w:val="24"/>
          <w:szCs w:val="24"/>
          <w:lang w:eastAsia="pl-PL"/>
        </w:rPr>
        <w:t>wyłączania w czasie lekcji telefonów komórkowych i innych urządzeń elektronicznych pod groźbą ich zarekwirowania;</w:t>
      </w:r>
    </w:p>
    <w:p w14:paraId="009B617D" w14:textId="77777777" w:rsidR="001403AC" w:rsidRPr="002931F2" w:rsidRDefault="001403AC" w:rsidP="001403AC">
      <w:pPr>
        <w:numPr>
          <w:ilvl w:val="0"/>
          <w:numId w:val="37"/>
        </w:numPr>
        <w:suppressAutoHyphens/>
        <w:spacing w:after="0" w:line="276" w:lineRule="auto"/>
        <w:ind w:left="993" w:hanging="502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2931F2">
        <w:rPr>
          <w:rFonts w:ascii="Calibri" w:eastAsia="Times New Roman" w:hAnsi="Calibri" w:cs="Calibri"/>
          <w:sz w:val="24"/>
          <w:szCs w:val="24"/>
          <w:lang w:eastAsia="pl-PL"/>
        </w:rPr>
        <w:t xml:space="preserve"> nieprzynoszenia do szkoły przedmiotów zagrażających zdrowiu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i </w:t>
      </w:r>
      <w:r w:rsidRPr="002931F2">
        <w:rPr>
          <w:rFonts w:ascii="Calibri" w:eastAsia="Times New Roman" w:hAnsi="Calibri" w:cs="Calibri"/>
          <w:sz w:val="24"/>
          <w:szCs w:val="24"/>
          <w:lang w:eastAsia="pl-PL"/>
        </w:rPr>
        <w:t>bezpieczeństwu uczniów;</w:t>
      </w:r>
    </w:p>
    <w:p w14:paraId="63F798B4" w14:textId="77777777" w:rsidR="001403AC" w:rsidRPr="002931F2" w:rsidRDefault="001403AC" w:rsidP="001403AC">
      <w:pPr>
        <w:numPr>
          <w:ilvl w:val="0"/>
          <w:numId w:val="37"/>
        </w:numPr>
        <w:suppressAutoHyphens/>
        <w:spacing w:after="0" w:line="276" w:lineRule="auto"/>
        <w:ind w:left="993" w:hanging="502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2931F2">
        <w:rPr>
          <w:rFonts w:ascii="Calibri" w:eastAsia="Times New Roman" w:hAnsi="Calibri" w:cs="Calibri"/>
          <w:sz w:val="24"/>
          <w:szCs w:val="24"/>
          <w:lang w:eastAsia="pl-PL"/>
        </w:rPr>
        <w:t xml:space="preserve"> dbania o swoje życie i zdrowie, higienę oraz wystrzeganie się nałogów;</w:t>
      </w:r>
    </w:p>
    <w:p w14:paraId="2CAA163F" w14:textId="77777777" w:rsidR="001403AC" w:rsidRPr="002931F2" w:rsidRDefault="001403AC" w:rsidP="001403AC">
      <w:pPr>
        <w:numPr>
          <w:ilvl w:val="0"/>
          <w:numId w:val="37"/>
        </w:numPr>
        <w:suppressAutoHyphens/>
        <w:spacing w:after="0" w:line="276" w:lineRule="auto"/>
        <w:ind w:left="993" w:hanging="502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31F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pokrywanie kosztów wyrządzonych szkód materialnych przez uczniów lub rodziców w przypadku uczniów niepełnoletnich.</w:t>
      </w:r>
    </w:p>
    <w:p w14:paraId="14244090" w14:textId="77777777" w:rsidR="001403AC" w:rsidRPr="002931F2" w:rsidRDefault="001403AC" w:rsidP="001403AC">
      <w:pPr>
        <w:suppressAutoHyphens/>
        <w:spacing w:after="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</w:p>
    <w:p w14:paraId="4DCD8757" w14:textId="20A348B4" w:rsidR="001403AC" w:rsidRPr="002931F2" w:rsidRDefault="001403AC" w:rsidP="001403AC">
      <w:pPr>
        <w:suppressAutoHyphens/>
        <w:spacing w:after="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 xml:space="preserve">§ </w:t>
      </w:r>
      <w:r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6</w:t>
      </w:r>
      <w:r w:rsidR="00C30E91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1</w:t>
      </w:r>
    </w:p>
    <w:p w14:paraId="60CDE2D4" w14:textId="77777777" w:rsidR="001403AC" w:rsidRPr="002931F2" w:rsidRDefault="001403AC" w:rsidP="001403AC">
      <w:p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W szkole obowiązują nagrody i kary dla uczniów.</w:t>
      </w:r>
    </w:p>
    <w:p w14:paraId="5583D121" w14:textId="77777777" w:rsidR="001403AC" w:rsidRPr="002931F2" w:rsidRDefault="001403AC" w:rsidP="001403AC">
      <w:pPr>
        <w:suppressAutoHyphens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14:paraId="3CFAD154" w14:textId="1436964C" w:rsidR="001403AC" w:rsidRPr="002931F2" w:rsidRDefault="001403AC" w:rsidP="001403AC">
      <w:pPr>
        <w:suppressAutoHyphens/>
        <w:spacing w:after="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 xml:space="preserve">§ </w:t>
      </w:r>
      <w:r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6</w:t>
      </w:r>
      <w:r w:rsidR="00C30E91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2</w:t>
      </w: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 xml:space="preserve">                                                             </w:t>
      </w:r>
    </w:p>
    <w:p w14:paraId="7D3D6465" w14:textId="77777777" w:rsidR="001403AC" w:rsidRPr="002931F2" w:rsidRDefault="001403AC" w:rsidP="001403AC">
      <w:pPr>
        <w:numPr>
          <w:ilvl w:val="0"/>
          <w:numId w:val="38"/>
        </w:numPr>
        <w:suppressAutoHyphens/>
        <w:spacing w:after="0" w:line="276" w:lineRule="auto"/>
        <w:ind w:left="426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Ucznia nagradza się za:</w:t>
      </w:r>
    </w:p>
    <w:p w14:paraId="37417193" w14:textId="77777777" w:rsidR="001403AC" w:rsidRPr="002931F2" w:rsidRDefault="001403AC" w:rsidP="001403AC">
      <w:pPr>
        <w:numPr>
          <w:ilvl w:val="0"/>
          <w:numId w:val="40"/>
        </w:num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celujące i bardzo dobre wyniki w nauce;</w:t>
      </w:r>
    </w:p>
    <w:p w14:paraId="64AEEA0B" w14:textId="77777777" w:rsidR="001403AC" w:rsidRPr="002931F2" w:rsidRDefault="001403AC" w:rsidP="001403AC">
      <w:pPr>
        <w:numPr>
          <w:ilvl w:val="0"/>
          <w:numId w:val="40"/>
        </w:num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wzorowe zachowanie;</w:t>
      </w:r>
    </w:p>
    <w:p w14:paraId="25559971" w14:textId="77777777" w:rsidR="001403AC" w:rsidRPr="002931F2" w:rsidRDefault="001403AC" w:rsidP="001403AC">
      <w:pPr>
        <w:numPr>
          <w:ilvl w:val="0"/>
          <w:numId w:val="40"/>
        </w:num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wybitne osiągnięcia i pracę społeczną;</w:t>
      </w:r>
    </w:p>
    <w:p w14:paraId="5FEC37AD" w14:textId="77777777" w:rsidR="001403AC" w:rsidRPr="002931F2" w:rsidRDefault="001403AC" w:rsidP="001403AC">
      <w:pPr>
        <w:numPr>
          <w:ilvl w:val="0"/>
          <w:numId w:val="40"/>
        </w:num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godne reprezentowanie szkoły na zewnątrz.</w:t>
      </w:r>
    </w:p>
    <w:p w14:paraId="0420C776" w14:textId="77777777" w:rsidR="001403AC" w:rsidRPr="002931F2" w:rsidRDefault="001403AC" w:rsidP="001403AC">
      <w:p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14:paraId="7890A4A6" w14:textId="77777777" w:rsidR="001403AC" w:rsidRPr="002931F2" w:rsidRDefault="001403AC" w:rsidP="001403AC">
      <w:pPr>
        <w:numPr>
          <w:ilvl w:val="0"/>
          <w:numId w:val="38"/>
        </w:numPr>
        <w:suppressAutoHyphens/>
        <w:spacing w:after="0" w:line="276" w:lineRule="auto"/>
        <w:ind w:left="426"/>
        <w:jc w:val="both"/>
        <w:rPr>
          <w:rFonts w:ascii="Calibri" w:eastAsia="Times New Roman" w:hAnsi="Calibri" w:cs="Calibri"/>
          <w:i/>
          <w:i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Nagrodami są:</w:t>
      </w:r>
    </w:p>
    <w:p w14:paraId="600969A4" w14:textId="77777777" w:rsidR="001403AC" w:rsidRPr="002931F2" w:rsidRDefault="001403AC" w:rsidP="001403AC">
      <w:pPr>
        <w:numPr>
          <w:ilvl w:val="0"/>
          <w:numId w:val="39"/>
        </w:numPr>
        <w:suppressAutoHyphens/>
        <w:spacing w:after="0" w:line="276" w:lineRule="auto"/>
        <w:jc w:val="both"/>
        <w:rPr>
          <w:rFonts w:ascii="Calibri" w:eastAsia="Times New Roman" w:hAnsi="Calibri" w:cs="Calibri"/>
          <w:i/>
          <w:i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pochwała nauczyciela wobec klasy;</w:t>
      </w:r>
    </w:p>
    <w:p w14:paraId="6426A3CC" w14:textId="77777777" w:rsidR="001403AC" w:rsidRPr="002931F2" w:rsidRDefault="001403AC" w:rsidP="001403AC">
      <w:pPr>
        <w:numPr>
          <w:ilvl w:val="0"/>
          <w:numId w:val="39"/>
        </w:numPr>
        <w:suppressAutoHyphens/>
        <w:spacing w:after="0" w:line="276" w:lineRule="auto"/>
        <w:jc w:val="both"/>
        <w:rPr>
          <w:rFonts w:ascii="Calibri" w:eastAsia="Times New Roman" w:hAnsi="Calibri" w:cs="Calibri"/>
          <w:i/>
          <w:i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pochwała Dyrektora Szkoły:</w:t>
      </w:r>
    </w:p>
    <w:p w14:paraId="3966C68A" w14:textId="77777777" w:rsidR="001403AC" w:rsidRPr="002931F2" w:rsidRDefault="001403AC" w:rsidP="001403AC">
      <w:pPr>
        <w:numPr>
          <w:ilvl w:val="0"/>
          <w:numId w:val="39"/>
        </w:numPr>
        <w:suppressAutoHyphens/>
        <w:spacing w:after="0" w:line="276" w:lineRule="auto"/>
        <w:jc w:val="both"/>
        <w:rPr>
          <w:rFonts w:ascii="Calibri" w:eastAsia="Times New Roman" w:hAnsi="Calibri" w:cs="Calibri"/>
          <w:i/>
          <w:i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list gratulacyjny do rodziców;</w:t>
      </w:r>
    </w:p>
    <w:p w14:paraId="36DB7885" w14:textId="77777777" w:rsidR="001403AC" w:rsidRPr="00EE59BC" w:rsidRDefault="001403AC" w:rsidP="001403AC">
      <w:pPr>
        <w:numPr>
          <w:ilvl w:val="0"/>
          <w:numId w:val="39"/>
        </w:numPr>
        <w:suppressAutoHyphens/>
        <w:spacing w:after="0" w:line="276" w:lineRule="auto"/>
        <w:jc w:val="both"/>
        <w:rPr>
          <w:rFonts w:ascii="Calibri" w:eastAsia="Times New Roman" w:hAnsi="Calibri" w:cs="Calibri"/>
          <w:i/>
          <w:i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nagroda rzeczowa. </w:t>
      </w:r>
    </w:p>
    <w:p w14:paraId="0680FB6A" w14:textId="77777777" w:rsidR="00EE59BC" w:rsidRPr="009F6F50" w:rsidRDefault="00EE59BC" w:rsidP="00EE59BC">
      <w:pPr>
        <w:suppressAutoHyphens/>
        <w:spacing w:after="0" w:line="276" w:lineRule="auto"/>
        <w:ind w:left="1429"/>
        <w:jc w:val="both"/>
        <w:rPr>
          <w:rFonts w:ascii="Calibri" w:eastAsia="Times New Roman" w:hAnsi="Calibri" w:cs="Calibri"/>
          <w:i/>
          <w:iCs/>
          <w:sz w:val="24"/>
          <w:szCs w:val="24"/>
          <w:lang w:eastAsia="ar-SA"/>
        </w:rPr>
      </w:pPr>
    </w:p>
    <w:p w14:paraId="1CAB5EBC" w14:textId="1F10196C" w:rsidR="001403AC" w:rsidRPr="002931F2" w:rsidRDefault="001403AC" w:rsidP="001403AC">
      <w:pPr>
        <w:suppressAutoHyphens/>
        <w:spacing w:after="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§ 6</w:t>
      </w:r>
      <w:r w:rsidR="00C30E91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3</w:t>
      </w:r>
    </w:p>
    <w:p w14:paraId="755E12A8" w14:textId="77777777" w:rsidR="001403AC" w:rsidRPr="002931F2" w:rsidRDefault="001403AC" w:rsidP="001403AC">
      <w:pPr>
        <w:spacing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1. Kara nie może naruszać nietykalności ucznia.</w:t>
      </w:r>
    </w:p>
    <w:p w14:paraId="34FEB85C" w14:textId="77777777" w:rsidR="001403AC" w:rsidRPr="002931F2" w:rsidRDefault="001403AC" w:rsidP="001403AC">
      <w:pPr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2. Wobec uczni</w:t>
      </w:r>
      <w:r>
        <w:rPr>
          <w:rFonts w:ascii="Calibri" w:eastAsia="Times New Roman" w:hAnsi="Calibri" w:cs="Calibri"/>
          <w:sz w:val="24"/>
          <w:szCs w:val="24"/>
          <w:lang w:eastAsia="ar-SA"/>
        </w:rPr>
        <w:t>ów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nieprzestrzegających 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 postanowień statutu </w:t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oraz innych obowiązujących            przepisów prawnych i norm ustalonych przez organy szkoły 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można zastosować następujące kary: </w:t>
      </w:r>
    </w:p>
    <w:p w14:paraId="2AF368AE" w14:textId="77777777" w:rsidR="001403AC" w:rsidRPr="002931F2" w:rsidRDefault="001403AC" w:rsidP="001403AC">
      <w:pPr>
        <w:numPr>
          <w:ilvl w:val="0"/>
          <w:numId w:val="42"/>
        </w:num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>
        <w:rPr>
          <w:rFonts w:ascii="Calibri" w:eastAsia="Times New Roman" w:hAnsi="Calibri" w:cs="Calibri"/>
          <w:sz w:val="24"/>
          <w:szCs w:val="24"/>
          <w:lang w:eastAsia="ar-SA"/>
        </w:rPr>
        <w:t>upomnienie wychowawcy klasy;</w:t>
      </w:r>
    </w:p>
    <w:p w14:paraId="5703AB15" w14:textId="77777777" w:rsidR="001403AC" w:rsidRPr="002931F2" w:rsidRDefault="001403AC" w:rsidP="001403AC">
      <w:pPr>
        <w:numPr>
          <w:ilvl w:val="0"/>
          <w:numId w:val="42"/>
        </w:num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>
        <w:rPr>
          <w:rFonts w:ascii="Calibri" w:eastAsia="Times New Roman" w:hAnsi="Calibri" w:cs="Calibri"/>
          <w:sz w:val="24"/>
          <w:szCs w:val="24"/>
          <w:lang w:eastAsia="ar-SA"/>
        </w:rPr>
        <w:t>nagana wychowawcy klasy;</w:t>
      </w:r>
    </w:p>
    <w:p w14:paraId="42C73698" w14:textId="77777777" w:rsidR="001403AC" w:rsidRDefault="001403AC" w:rsidP="001403AC">
      <w:pPr>
        <w:numPr>
          <w:ilvl w:val="0"/>
          <w:numId w:val="42"/>
        </w:num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>
        <w:rPr>
          <w:rFonts w:ascii="Calibri" w:eastAsia="Times New Roman" w:hAnsi="Calibri" w:cs="Calibri"/>
          <w:sz w:val="24"/>
          <w:szCs w:val="24"/>
          <w:lang w:eastAsia="ar-SA"/>
        </w:rPr>
        <w:t>nagana Dyrektora;</w:t>
      </w:r>
    </w:p>
    <w:p w14:paraId="6F86499F" w14:textId="77777777" w:rsidR="001403AC" w:rsidRDefault="001403AC" w:rsidP="001403AC">
      <w:pPr>
        <w:numPr>
          <w:ilvl w:val="0"/>
          <w:numId w:val="42"/>
        </w:num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>
        <w:rPr>
          <w:rFonts w:ascii="Calibri" w:eastAsia="Times New Roman" w:hAnsi="Calibri" w:cs="Calibri"/>
          <w:sz w:val="24"/>
          <w:szCs w:val="24"/>
          <w:lang w:eastAsia="ar-SA"/>
        </w:rPr>
        <w:t>przeniesienie do innej równoległej klasy;</w:t>
      </w:r>
    </w:p>
    <w:p w14:paraId="0DC341E4" w14:textId="77777777" w:rsidR="001403AC" w:rsidRDefault="001403AC" w:rsidP="001403AC">
      <w:pPr>
        <w:numPr>
          <w:ilvl w:val="0"/>
          <w:numId w:val="42"/>
        </w:num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skreślenie z listy uczniów. </w:t>
      </w:r>
    </w:p>
    <w:p w14:paraId="16C37550" w14:textId="77777777" w:rsidR="001403AC" w:rsidRDefault="001403AC" w:rsidP="001403AC">
      <w:pPr>
        <w:pStyle w:val="Akapitzlist"/>
        <w:numPr>
          <w:ilvl w:val="0"/>
          <w:numId w:val="38"/>
        </w:numPr>
        <w:suppressAutoHyphens/>
        <w:spacing w:after="0" w:line="240" w:lineRule="auto"/>
        <w:ind w:left="284" w:hanging="284"/>
        <w:rPr>
          <w:rFonts w:ascii="Calibri" w:eastAsia="Times New Roman" w:hAnsi="Calibri" w:cs="Calibri"/>
          <w:sz w:val="24"/>
          <w:szCs w:val="24"/>
          <w:lang w:eastAsia="ar-SA"/>
        </w:rPr>
      </w:pPr>
      <w:bookmarkStart w:id="5" w:name="_Hlk100695265"/>
      <w:r>
        <w:rPr>
          <w:rFonts w:ascii="Calibri" w:eastAsia="Times New Roman" w:hAnsi="Calibri" w:cs="Calibri"/>
          <w:sz w:val="24"/>
          <w:szCs w:val="24"/>
          <w:lang w:eastAsia="ar-SA"/>
        </w:rPr>
        <w:t>Udzielenie uczniowi nagany wychowawcy klasy oraz nagany Dyrektora skutkuje:</w:t>
      </w:r>
    </w:p>
    <w:p w14:paraId="63783B5A" w14:textId="77777777" w:rsidR="001403AC" w:rsidRDefault="001403AC" w:rsidP="001403AC">
      <w:pPr>
        <w:pStyle w:val="Akapitzlist"/>
        <w:numPr>
          <w:ilvl w:val="0"/>
          <w:numId w:val="68"/>
        </w:num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>
        <w:rPr>
          <w:rFonts w:ascii="Calibri" w:eastAsia="Times New Roman" w:hAnsi="Calibri" w:cs="Calibri"/>
          <w:sz w:val="24"/>
          <w:szCs w:val="24"/>
          <w:lang w:eastAsia="ar-SA"/>
        </w:rPr>
        <w:t>pozbawieniem prawa reprezentowania klasy w imprezach szkolnych;</w:t>
      </w:r>
    </w:p>
    <w:p w14:paraId="1689DBDE" w14:textId="77777777" w:rsidR="001403AC" w:rsidRDefault="001403AC" w:rsidP="001403AC">
      <w:pPr>
        <w:pStyle w:val="Akapitzlist"/>
        <w:numPr>
          <w:ilvl w:val="0"/>
          <w:numId w:val="68"/>
        </w:num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>
        <w:rPr>
          <w:rFonts w:ascii="Calibri" w:eastAsia="Times New Roman" w:hAnsi="Calibri" w:cs="Calibri"/>
          <w:sz w:val="24"/>
          <w:szCs w:val="24"/>
          <w:lang w:eastAsia="ar-SA"/>
        </w:rPr>
        <w:t>pozbawieniem prawa reprezentowania Szkoły w imprezach pozaszkolnych;</w:t>
      </w:r>
    </w:p>
    <w:p w14:paraId="41C483E7" w14:textId="77777777" w:rsidR="001403AC" w:rsidRDefault="001403AC" w:rsidP="001403AC">
      <w:pPr>
        <w:pStyle w:val="Akapitzlist"/>
        <w:numPr>
          <w:ilvl w:val="0"/>
          <w:numId w:val="68"/>
        </w:num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pozbawieniem pełnionych funkcji. </w:t>
      </w:r>
    </w:p>
    <w:p w14:paraId="2B050DDC" w14:textId="77777777" w:rsidR="001403AC" w:rsidRPr="00FA3F04" w:rsidRDefault="001403AC" w:rsidP="001403AC">
      <w:pPr>
        <w:pStyle w:val="Akapitzlist"/>
        <w:numPr>
          <w:ilvl w:val="0"/>
          <w:numId w:val="38"/>
        </w:numPr>
        <w:suppressAutoHyphens/>
        <w:spacing w:after="0" w:line="240" w:lineRule="auto"/>
        <w:ind w:left="284"/>
        <w:rPr>
          <w:rFonts w:ascii="Calibri" w:eastAsia="Times New Roman" w:hAnsi="Calibri" w:cs="Calibri"/>
          <w:sz w:val="24"/>
          <w:szCs w:val="24"/>
          <w:lang w:eastAsia="ar-SA"/>
        </w:rPr>
      </w:pP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Dyrektor Szkoły nie ma obowiązku stosowania gradacji kar ujętych w punkcie 2. Rodzaj zastosowanej kary uzależniony jest od ciężaru przewinienia ucznia. </w:t>
      </w:r>
    </w:p>
    <w:p w14:paraId="7BF17BB2" w14:textId="77777777" w:rsidR="001403AC" w:rsidRPr="00BA2E10" w:rsidRDefault="001403AC" w:rsidP="001403AC">
      <w:pPr>
        <w:pStyle w:val="Akapitzlist"/>
        <w:numPr>
          <w:ilvl w:val="0"/>
          <w:numId w:val="38"/>
        </w:numPr>
        <w:suppressAutoHyphens/>
        <w:spacing w:after="0" w:line="240" w:lineRule="auto"/>
        <w:ind w:left="284"/>
        <w:rPr>
          <w:rFonts w:ascii="Calibri" w:eastAsia="Times New Roman" w:hAnsi="Calibri" w:cs="Calibri"/>
          <w:sz w:val="24"/>
          <w:szCs w:val="24"/>
          <w:lang w:eastAsia="ar-SA"/>
        </w:rPr>
      </w:pPr>
      <w:bookmarkStart w:id="6" w:name="_Hlk114686896"/>
      <w:bookmarkEnd w:id="5"/>
      <w:r w:rsidRPr="00BA2E10">
        <w:rPr>
          <w:rFonts w:ascii="Calibri" w:eastAsia="Times New Roman" w:hAnsi="Calibri" w:cs="Calibri"/>
          <w:sz w:val="24"/>
          <w:szCs w:val="24"/>
          <w:lang w:eastAsia="ar-SA"/>
        </w:rPr>
        <w:t>Uczeń może być skreślony z listy uczniów  w przypadku:</w:t>
      </w:r>
    </w:p>
    <w:p w14:paraId="7A236681" w14:textId="77777777" w:rsidR="001403AC" w:rsidRDefault="001403AC" w:rsidP="001403AC">
      <w:pPr>
        <w:numPr>
          <w:ilvl w:val="0"/>
          <w:numId w:val="43"/>
        </w:num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>
        <w:rPr>
          <w:rFonts w:ascii="Calibri" w:eastAsia="Times New Roman" w:hAnsi="Calibri" w:cs="Calibri"/>
          <w:sz w:val="24"/>
          <w:szCs w:val="24"/>
          <w:lang w:eastAsia="ar-SA"/>
        </w:rPr>
        <w:t>niepodjęcia nauki w ciągu 14  dni od rozpoczęcia roku szkolnego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;</w:t>
      </w:r>
    </w:p>
    <w:p w14:paraId="3B205308" w14:textId="77777777" w:rsidR="001403AC" w:rsidRDefault="001403AC" w:rsidP="001403AC">
      <w:pPr>
        <w:numPr>
          <w:ilvl w:val="0"/>
          <w:numId w:val="43"/>
        </w:num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>
        <w:rPr>
          <w:rFonts w:ascii="Calibri" w:eastAsia="Times New Roman" w:hAnsi="Calibri" w:cs="Calibri"/>
          <w:sz w:val="24"/>
          <w:szCs w:val="24"/>
          <w:lang w:eastAsia="ar-SA"/>
        </w:rPr>
        <w:t>nagminnej, nieusprawiedliwionej absencji na zajęciach szkolnych;</w:t>
      </w:r>
    </w:p>
    <w:p w14:paraId="621E3099" w14:textId="77777777" w:rsidR="001403AC" w:rsidRDefault="001403AC" w:rsidP="001403AC">
      <w:pPr>
        <w:numPr>
          <w:ilvl w:val="0"/>
          <w:numId w:val="43"/>
        </w:num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>
        <w:rPr>
          <w:rFonts w:ascii="Calibri" w:eastAsia="Times New Roman" w:hAnsi="Calibri" w:cs="Calibri"/>
          <w:sz w:val="24"/>
          <w:szCs w:val="24"/>
          <w:lang w:eastAsia="ar-SA"/>
        </w:rPr>
        <w:t>niszczenia i dewastacji mienia szkoły;</w:t>
      </w:r>
    </w:p>
    <w:p w14:paraId="3B3B3D7E" w14:textId="77777777" w:rsidR="001403AC" w:rsidRPr="002931F2" w:rsidRDefault="001403AC" w:rsidP="001403AC">
      <w:pPr>
        <w:numPr>
          <w:ilvl w:val="0"/>
          <w:numId w:val="43"/>
        </w:num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>
        <w:rPr>
          <w:rFonts w:ascii="Calibri" w:eastAsia="Times New Roman" w:hAnsi="Calibri" w:cs="Calibri"/>
          <w:sz w:val="24"/>
          <w:szCs w:val="24"/>
          <w:lang w:eastAsia="ar-SA"/>
        </w:rPr>
        <w:t>niewywiązywania się w rażący sposób z obowiązków szkolnych;</w:t>
      </w:r>
    </w:p>
    <w:p w14:paraId="6AB2D16E" w14:textId="77777777" w:rsidR="001403AC" w:rsidRPr="002931F2" w:rsidRDefault="001403AC" w:rsidP="001403AC">
      <w:pPr>
        <w:numPr>
          <w:ilvl w:val="0"/>
          <w:numId w:val="43"/>
        </w:num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stosowania przemocy fizycznej lub psychicznej wobec uczniów, nauczycieli lub innych pracowników Szkoły;</w:t>
      </w:r>
    </w:p>
    <w:p w14:paraId="69194DD0" w14:textId="77777777" w:rsidR="001403AC" w:rsidRDefault="001403AC" w:rsidP="001403AC">
      <w:pPr>
        <w:numPr>
          <w:ilvl w:val="0"/>
          <w:numId w:val="43"/>
        </w:num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przebywania pod wpływem alkoholu, środków odurzających i rozprowadzania wyżej wymienionych środków; </w:t>
      </w:r>
    </w:p>
    <w:p w14:paraId="0ACB1123" w14:textId="77777777" w:rsidR="001403AC" w:rsidRDefault="001403AC" w:rsidP="001403AC">
      <w:pPr>
        <w:numPr>
          <w:ilvl w:val="0"/>
          <w:numId w:val="43"/>
        </w:num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>
        <w:rPr>
          <w:rFonts w:ascii="Calibri" w:eastAsia="Times New Roman" w:hAnsi="Calibri" w:cs="Calibri"/>
          <w:sz w:val="24"/>
          <w:szCs w:val="24"/>
          <w:lang w:eastAsia="ar-SA"/>
        </w:rPr>
        <w:t>rażącego naruszania zasad współżycia społecznego;</w:t>
      </w:r>
    </w:p>
    <w:p w14:paraId="2B5D26C3" w14:textId="77777777" w:rsidR="001403AC" w:rsidRDefault="001403AC" w:rsidP="001403AC">
      <w:pPr>
        <w:numPr>
          <w:ilvl w:val="0"/>
          <w:numId w:val="43"/>
        </w:num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>
        <w:rPr>
          <w:rFonts w:ascii="Calibri" w:eastAsia="Times New Roman" w:hAnsi="Calibri" w:cs="Calibri"/>
          <w:sz w:val="24"/>
          <w:szCs w:val="24"/>
          <w:lang w:eastAsia="ar-SA"/>
        </w:rPr>
        <w:t>demoralizującego wpływu na społeczność uczniowską;</w:t>
      </w:r>
    </w:p>
    <w:p w14:paraId="2FA4BF69" w14:textId="77777777" w:rsidR="001403AC" w:rsidRPr="004F6572" w:rsidRDefault="001403AC" w:rsidP="001403AC">
      <w:pPr>
        <w:numPr>
          <w:ilvl w:val="0"/>
          <w:numId w:val="43"/>
        </w:num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>
        <w:rPr>
          <w:rFonts w:ascii="Calibri" w:eastAsia="Times New Roman" w:hAnsi="Calibri" w:cs="Calibri"/>
          <w:sz w:val="24"/>
          <w:szCs w:val="24"/>
          <w:lang w:eastAsia="ar-SA"/>
        </w:rPr>
        <w:t>notorycznego łamania postanowień statutu szkoły mimo zastosowania wcześniejszych środków dyscyplinujących;</w:t>
      </w:r>
    </w:p>
    <w:p w14:paraId="5E4FFE4D" w14:textId="77777777" w:rsidR="001403AC" w:rsidRPr="002D5350" w:rsidRDefault="001403AC" w:rsidP="001403AC">
      <w:pPr>
        <w:numPr>
          <w:ilvl w:val="0"/>
          <w:numId w:val="43"/>
        </w:num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skazania prawomocnym wyrokie</w:t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m. </w:t>
      </w:r>
    </w:p>
    <w:p w14:paraId="3DDBC409" w14:textId="77777777" w:rsidR="001403AC" w:rsidRDefault="001403AC" w:rsidP="001403AC">
      <w:pPr>
        <w:pStyle w:val="Akapitzlist"/>
        <w:numPr>
          <w:ilvl w:val="0"/>
          <w:numId w:val="38"/>
        </w:numPr>
        <w:spacing w:line="276" w:lineRule="auto"/>
        <w:rPr>
          <w:rFonts w:ascii="Calibri" w:eastAsia="Times New Roman" w:hAnsi="Calibri" w:cs="Calibri"/>
          <w:color w:val="000000"/>
          <w:sz w:val="24"/>
          <w:szCs w:val="24"/>
          <w:lang w:eastAsia="ar-SA"/>
        </w:rPr>
      </w:pPr>
      <w:r w:rsidRPr="002D5350">
        <w:rPr>
          <w:rFonts w:ascii="Calibri" w:eastAsia="Times New Roman" w:hAnsi="Calibri" w:cs="Calibri"/>
          <w:color w:val="000000"/>
          <w:sz w:val="24"/>
          <w:szCs w:val="24"/>
          <w:lang w:eastAsia="ar-SA"/>
        </w:rPr>
        <w:t>Na wniosek rodziców  uczeń może zostać przeniesiony do innej szkoły.</w:t>
      </w:r>
    </w:p>
    <w:p w14:paraId="4E1586F2" w14:textId="4954D95A" w:rsidR="00C30E91" w:rsidRDefault="001403AC" w:rsidP="00EE59BC">
      <w:pPr>
        <w:pStyle w:val="Akapitzlist"/>
        <w:numPr>
          <w:ilvl w:val="0"/>
          <w:numId w:val="38"/>
        </w:numPr>
        <w:spacing w:line="276" w:lineRule="auto"/>
        <w:jc w:val="both"/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ar-SA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ar-SA"/>
        </w:rPr>
        <w:t xml:space="preserve">Szczegółowe zasady dotyczące skreślenia ucznia z listy uczniów zostały ujęte                 w  </w:t>
      </w:r>
      <w:r w:rsidRPr="005D4110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ar-SA"/>
        </w:rPr>
        <w:t>Procedurach postępowania w przypadku skreślenia ucznia z listy uczniów Branżowej Szkoły I stopnia nr 8 w Zespole Szkół nr 12 w Koszalinie</w:t>
      </w:r>
      <w:r w:rsidR="00C30E91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ar-SA"/>
        </w:rPr>
        <w:t>.</w:t>
      </w:r>
    </w:p>
    <w:p w14:paraId="7D917E2F" w14:textId="77777777" w:rsidR="00EE59BC" w:rsidRPr="00EE59BC" w:rsidRDefault="00EE59BC" w:rsidP="00EE59BC">
      <w:pPr>
        <w:pStyle w:val="Akapitzlist"/>
        <w:spacing w:line="276" w:lineRule="auto"/>
        <w:ind w:left="1069"/>
        <w:jc w:val="both"/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ar-SA"/>
        </w:rPr>
      </w:pPr>
    </w:p>
    <w:bookmarkEnd w:id="6"/>
    <w:p w14:paraId="1A2036EC" w14:textId="54E323B2" w:rsidR="001403AC" w:rsidRDefault="00C30E91" w:rsidP="00C30E91">
      <w:pPr>
        <w:suppressAutoHyphens/>
        <w:spacing w:after="0" w:line="276" w:lineRule="auto"/>
        <w:ind w:left="2832" w:firstLine="708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 xml:space="preserve">               </w:t>
      </w:r>
      <w:r w:rsidR="001403AC"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§ 6</w:t>
      </w:r>
      <w:r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4</w:t>
      </w:r>
    </w:p>
    <w:p w14:paraId="60E7B3A1" w14:textId="0D072D4E" w:rsidR="001403AC" w:rsidRPr="00E86502" w:rsidRDefault="001403AC" w:rsidP="00C30E91">
      <w:pPr>
        <w:spacing w:line="276" w:lineRule="auto"/>
        <w:contextualSpacing/>
        <w:jc w:val="both"/>
        <w:rPr>
          <w:rFonts w:cstheme="minorHAnsi"/>
          <w:color w:val="000000" w:themeColor="text1"/>
          <w:sz w:val="24"/>
          <w:szCs w:val="24"/>
          <w:bdr w:val="none" w:sz="0" w:space="0" w:color="auto" w:frame="1"/>
        </w:rPr>
      </w:pPr>
      <w:r w:rsidRPr="00C30E91">
        <w:rPr>
          <w:rFonts w:cstheme="minorHAnsi"/>
          <w:color w:val="071F32"/>
          <w:sz w:val="24"/>
          <w:szCs w:val="24"/>
          <w:bdr w:val="none" w:sz="0" w:space="0" w:color="auto" w:frame="1"/>
        </w:rPr>
        <w:t>1</w:t>
      </w:r>
      <w:bookmarkStart w:id="7" w:name="_Hlk113436002"/>
      <w:r w:rsidRPr="00E86502">
        <w:rPr>
          <w:rFonts w:ascii="Lato Bold" w:hAnsi="Lato Bold"/>
          <w:color w:val="071F32"/>
          <w:sz w:val="27"/>
          <w:szCs w:val="27"/>
          <w:bdr w:val="none" w:sz="0" w:space="0" w:color="auto" w:frame="1"/>
        </w:rPr>
        <w:t xml:space="preserve">. </w:t>
      </w:r>
      <w:bookmarkStart w:id="8" w:name="_Hlk113433876"/>
      <w:r w:rsidRPr="00E86502">
        <w:rPr>
          <w:rFonts w:cstheme="minorHAnsi"/>
          <w:color w:val="000000" w:themeColor="text1"/>
          <w:sz w:val="24"/>
          <w:szCs w:val="24"/>
          <w:bdr w:val="none" w:sz="0" w:space="0" w:color="auto" w:frame="1"/>
        </w:rPr>
        <w:t>W przypadku</w:t>
      </w:r>
      <w:r>
        <w:rPr>
          <w:rFonts w:cstheme="minorHAnsi"/>
          <w:color w:val="000000" w:themeColor="text1"/>
          <w:sz w:val="24"/>
          <w:szCs w:val="24"/>
          <w:bdr w:val="none" w:sz="0" w:space="0" w:color="auto" w:frame="1"/>
        </w:rPr>
        <w:t>,</w:t>
      </w:r>
      <w:r w:rsidRPr="00E86502">
        <w:rPr>
          <w:rFonts w:cstheme="minorHAnsi"/>
          <w:color w:val="000000" w:themeColor="text1"/>
          <w:sz w:val="24"/>
          <w:szCs w:val="24"/>
          <w:bdr w:val="none" w:sz="0" w:space="0" w:color="auto" w:frame="1"/>
        </w:rPr>
        <w:t xml:space="preserve"> gdy nieletni uczeń wykazuje przejawy demoralizacji lub dopuścił się czynu karalnego na terenie szkoły, za zgodą rodziców albo opiekuna nieletniego oraz nieletniego, zastosować środek oddziaływania wychowawczego zgodnie z przepisami wynikającymi </w:t>
      </w:r>
      <w:r w:rsidR="00C30E91">
        <w:rPr>
          <w:rFonts w:cstheme="minorHAnsi"/>
          <w:color w:val="000000" w:themeColor="text1"/>
          <w:sz w:val="24"/>
          <w:szCs w:val="24"/>
          <w:bdr w:val="none" w:sz="0" w:space="0" w:color="auto" w:frame="1"/>
        </w:rPr>
        <w:br/>
      </w:r>
      <w:r w:rsidRPr="00E86502">
        <w:rPr>
          <w:rFonts w:cstheme="minorHAnsi"/>
          <w:color w:val="000000" w:themeColor="text1"/>
          <w:sz w:val="24"/>
          <w:szCs w:val="24"/>
          <w:bdr w:val="none" w:sz="0" w:space="0" w:color="auto" w:frame="1"/>
        </w:rPr>
        <w:t xml:space="preserve">z </w:t>
      </w:r>
      <w:r w:rsidRPr="00E86502">
        <w:rPr>
          <w:rFonts w:cstheme="minorHAnsi"/>
          <w:i/>
          <w:iCs/>
          <w:color w:val="000000" w:themeColor="text1"/>
          <w:sz w:val="24"/>
          <w:szCs w:val="24"/>
          <w:bdr w:val="none" w:sz="0" w:space="0" w:color="auto" w:frame="1"/>
        </w:rPr>
        <w:t>Ustawy z dn. 9 czerwca 2022 r. o wspieraniu  i resocjalizacji nieletnich</w:t>
      </w:r>
      <w:r w:rsidRPr="00E86502">
        <w:rPr>
          <w:rFonts w:cstheme="minorHAnsi"/>
          <w:color w:val="000000" w:themeColor="text1"/>
          <w:sz w:val="24"/>
          <w:szCs w:val="24"/>
          <w:bdr w:val="none" w:sz="0" w:space="0" w:color="auto" w:frame="1"/>
        </w:rPr>
        <w:t xml:space="preserve">  ( Dz.U. 2022 r. </w:t>
      </w:r>
      <w:r w:rsidR="00C30E91">
        <w:rPr>
          <w:rFonts w:cstheme="minorHAnsi"/>
          <w:color w:val="000000" w:themeColor="text1"/>
          <w:sz w:val="24"/>
          <w:szCs w:val="24"/>
          <w:bdr w:val="none" w:sz="0" w:space="0" w:color="auto" w:frame="1"/>
        </w:rPr>
        <w:br/>
      </w:r>
      <w:r w:rsidRPr="00E86502">
        <w:rPr>
          <w:rFonts w:cstheme="minorHAnsi"/>
          <w:color w:val="000000" w:themeColor="text1"/>
          <w:sz w:val="24"/>
          <w:szCs w:val="24"/>
          <w:bdr w:val="none" w:sz="0" w:space="0" w:color="auto" w:frame="1"/>
        </w:rPr>
        <w:t xml:space="preserve">poz. 1700). </w:t>
      </w:r>
    </w:p>
    <w:p w14:paraId="0036408E" w14:textId="77777777" w:rsidR="00EE59BC" w:rsidRDefault="001403AC" w:rsidP="00C30E91">
      <w:pPr>
        <w:spacing w:line="276" w:lineRule="auto"/>
        <w:contextualSpacing/>
        <w:jc w:val="both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E86502">
        <w:rPr>
          <w:rFonts w:cstheme="minorHAnsi"/>
          <w:color w:val="000000" w:themeColor="text1"/>
          <w:sz w:val="24"/>
          <w:szCs w:val="24"/>
          <w:bdr w:val="none" w:sz="0" w:space="0" w:color="auto" w:frame="1"/>
        </w:rPr>
        <w:t>2. Zastosowanie środka oddziaływania</w:t>
      </w:r>
      <w:r w:rsidRPr="00E86502">
        <w:rPr>
          <w:rFonts w:cstheme="minorHAnsi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wychowawczego nie wyłącza zastosowania kary określonej w statucie szkoły.</w:t>
      </w:r>
      <w:bookmarkEnd w:id="7"/>
      <w:bookmarkEnd w:id="8"/>
      <w:r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 xml:space="preserve">                    </w:t>
      </w:r>
    </w:p>
    <w:p w14:paraId="33E314A9" w14:textId="1F79015E" w:rsidR="001403AC" w:rsidRPr="009F6F50" w:rsidRDefault="001403AC" w:rsidP="00C30E91">
      <w:pPr>
        <w:spacing w:line="276" w:lineRule="auto"/>
        <w:contextualSpacing/>
        <w:jc w:val="both"/>
        <w:rPr>
          <w:rFonts w:cstheme="minorHAnsi"/>
          <w:i/>
          <w:iCs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 xml:space="preserve">           </w:t>
      </w:r>
    </w:p>
    <w:p w14:paraId="299C63D3" w14:textId="4CB81693" w:rsidR="001403AC" w:rsidRPr="002931F2" w:rsidRDefault="001403AC" w:rsidP="00C30E91">
      <w:pPr>
        <w:suppressAutoHyphens/>
        <w:spacing w:after="0" w:line="276" w:lineRule="auto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 xml:space="preserve">                                                                         § 6</w:t>
      </w:r>
      <w:r w:rsidR="00C30E91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5</w:t>
      </w:r>
    </w:p>
    <w:p w14:paraId="6FAE539E" w14:textId="77777777" w:rsidR="001403AC" w:rsidRPr="002931F2" w:rsidRDefault="001403AC" w:rsidP="00C30E91">
      <w:pPr>
        <w:numPr>
          <w:ilvl w:val="0"/>
          <w:numId w:val="41"/>
        </w:num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Dyrektor Szkoły może zawiesić wykonanie kary na okres próbny, jeżeli uczeń uzyska poręczenie wychowawcy klasy lub innego nauczyciela. </w:t>
      </w:r>
    </w:p>
    <w:p w14:paraId="0DCAB68F" w14:textId="77777777" w:rsidR="001403AC" w:rsidRPr="002931F2" w:rsidRDefault="001403AC" w:rsidP="00C30E91">
      <w:pPr>
        <w:numPr>
          <w:ilvl w:val="0"/>
          <w:numId w:val="41"/>
        </w:numPr>
        <w:suppressAutoHyphens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Od nałożonej kary uczeń lub jego rodzice mogą wnieść pisemne odwołanie do Dyrektora Szkoły w ciągu 7 dni od dnia otrzymania zawiadomienia o ukaraniu.</w:t>
      </w:r>
    </w:p>
    <w:p w14:paraId="34CA3DA1" w14:textId="77777777" w:rsidR="001403AC" w:rsidRPr="002931F2" w:rsidRDefault="001403AC" w:rsidP="00C30E91">
      <w:pPr>
        <w:numPr>
          <w:ilvl w:val="0"/>
          <w:numId w:val="41"/>
        </w:numPr>
        <w:suppressAutoHyphens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 O odwołaniu lub odrzuceniu odwołania decyduje Dyrektor Szkoły po zasięgnięciu opinii pedagoga szkolnego i wychowawcy klasy. </w:t>
      </w:r>
    </w:p>
    <w:p w14:paraId="4DAB0D5F" w14:textId="77777777" w:rsidR="001403AC" w:rsidRPr="002931F2" w:rsidRDefault="001403AC" w:rsidP="00C30E91">
      <w:pPr>
        <w:numPr>
          <w:ilvl w:val="0"/>
          <w:numId w:val="41"/>
        </w:numPr>
        <w:suppressAutoHyphens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Po zbadaniu sprawy Dyrektor może karę utrzymać albo zmienić lub uchylić jeżeli  uważa, że jest niewspółmierna do przewinienia. </w:t>
      </w:r>
    </w:p>
    <w:p w14:paraId="362CE515" w14:textId="77777777" w:rsidR="001403AC" w:rsidRPr="002931F2" w:rsidRDefault="001403AC" w:rsidP="00C30E91">
      <w:pPr>
        <w:numPr>
          <w:ilvl w:val="0"/>
          <w:numId w:val="41"/>
        </w:numPr>
        <w:suppressAutoHyphens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Dyrektor wydaje decyzję na piśmie  w terminie 14 dni od dnia wniesienia odwołania. </w:t>
      </w:r>
    </w:p>
    <w:p w14:paraId="735D1BDC" w14:textId="77777777" w:rsidR="001403AC" w:rsidRDefault="001403AC" w:rsidP="00C30E91">
      <w:pPr>
        <w:numPr>
          <w:ilvl w:val="0"/>
          <w:numId w:val="41"/>
        </w:numPr>
        <w:suppressAutoHyphens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Od decyzji Dyrektora uczeń, rodzice</w:t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 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mogą odwołać się do Zachodniopomorskiego Kuratora Oświaty za pośrednictwem Dyrektora Szkoły w terminie 14 dni od jej otrzymania</w:t>
      </w:r>
      <w:r>
        <w:rPr>
          <w:rFonts w:ascii="Calibri" w:eastAsia="Times New Roman" w:hAnsi="Calibri" w:cs="Calibri"/>
          <w:sz w:val="24"/>
          <w:szCs w:val="24"/>
          <w:lang w:eastAsia="ar-SA"/>
        </w:rPr>
        <w:t>.</w:t>
      </w:r>
    </w:p>
    <w:p w14:paraId="7A626625" w14:textId="77777777" w:rsidR="00C30E91" w:rsidRPr="009F6F50" w:rsidRDefault="00C30E91" w:rsidP="00C30E91">
      <w:pPr>
        <w:suppressAutoHyphens/>
        <w:spacing w:after="0" w:line="276" w:lineRule="auto"/>
        <w:ind w:left="340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14:paraId="5602C0D4" w14:textId="4F1F125F" w:rsidR="001403AC" w:rsidRPr="002931F2" w:rsidRDefault="001403AC" w:rsidP="00C30E91">
      <w:pPr>
        <w:suppressAutoHyphens/>
        <w:spacing w:after="0" w:line="276" w:lineRule="auto"/>
        <w:ind w:left="3540" w:firstLine="708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§ 6</w:t>
      </w:r>
      <w:r w:rsidR="00C30E91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6</w:t>
      </w:r>
    </w:p>
    <w:p w14:paraId="42AC733C" w14:textId="77777777" w:rsidR="001403AC" w:rsidRPr="002931F2" w:rsidRDefault="001403AC" w:rsidP="001403AC">
      <w:pPr>
        <w:spacing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Szkoła ma obowiązek informowania rodziców ucznia  o przyznanej nagrodzie lub udzielonej karze poprzez:</w:t>
      </w:r>
    </w:p>
    <w:p w14:paraId="6CCDA60D" w14:textId="77777777" w:rsidR="001403AC" w:rsidRPr="002931F2" w:rsidRDefault="001403AC" w:rsidP="001403AC">
      <w:pPr>
        <w:numPr>
          <w:ilvl w:val="0"/>
          <w:numId w:val="44"/>
        </w:numPr>
        <w:suppressAutoHyphens/>
        <w:spacing w:after="0" w:line="276" w:lineRule="auto"/>
        <w:ind w:left="851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 udzielenie pisemnej informacji  zamieszczonej  w dzienniku elektronicznym,                            w formie oficjalnego  pisma ze szkoły, wiadomości przesłanej  pocztą elektroniczną </w:t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 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za potwierdzeniem; </w:t>
      </w:r>
    </w:p>
    <w:p w14:paraId="28683816" w14:textId="77777777" w:rsidR="001403AC" w:rsidRPr="002931F2" w:rsidRDefault="001403AC" w:rsidP="001403AC">
      <w:pPr>
        <w:numPr>
          <w:ilvl w:val="0"/>
          <w:numId w:val="44"/>
        </w:numPr>
        <w:suppressAutoHyphens/>
        <w:spacing w:after="0" w:line="276" w:lineRule="auto"/>
        <w:ind w:left="851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 udzielanie ustnej informacji podczas zebrań lub indywidualnych spotkaniach                           z   rodzicami;</w:t>
      </w:r>
    </w:p>
    <w:p w14:paraId="413C651B" w14:textId="77777777" w:rsidR="001403AC" w:rsidRPr="009F6F50" w:rsidRDefault="001403AC" w:rsidP="001403AC">
      <w:pPr>
        <w:numPr>
          <w:ilvl w:val="0"/>
          <w:numId w:val="44"/>
        </w:numPr>
        <w:suppressAutoHyphens/>
        <w:spacing w:after="0" w:line="276" w:lineRule="auto"/>
        <w:ind w:left="851"/>
        <w:jc w:val="both"/>
        <w:rPr>
          <w:rFonts w:ascii="Calibri" w:eastAsia="Times New Roman" w:hAnsi="Calibri" w:cs="Calibri"/>
          <w:color w:val="000000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color w:val="000000"/>
          <w:sz w:val="24"/>
          <w:szCs w:val="24"/>
          <w:lang w:eastAsia="ar-SA"/>
        </w:rPr>
        <w:t xml:space="preserve"> wezwanie rodzica, w przypadku udzielenia kary za rażące naruszenie przepisów statutowych. </w:t>
      </w:r>
    </w:p>
    <w:p w14:paraId="44FF90BA" w14:textId="05ACFC5E" w:rsidR="001403AC" w:rsidRPr="002931F2" w:rsidRDefault="001403AC" w:rsidP="001403AC">
      <w:pPr>
        <w:suppressAutoHyphens/>
        <w:spacing w:after="12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§ 6</w:t>
      </w:r>
      <w:r w:rsidR="00C30E91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7</w:t>
      </w:r>
    </w:p>
    <w:p w14:paraId="1B601A32" w14:textId="77777777" w:rsidR="001403AC" w:rsidRPr="002931F2" w:rsidRDefault="001403AC" w:rsidP="001403AC">
      <w:pPr>
        <w:spacing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1.</w:t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 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Uczniowie w Szkole oceniani są  zgodne z obowiązującymi przepisami.                      </w:t>
      </w:r>
    </w:p>
    <w:p w14:paraId="50D9B5D9" w14:textId="77777777" w:rsidR="001403AC" w:rsidRPr="002931F2" w:rsidRDefault="001403AC" w:rsidP="001403AC">
      <w:pPr>
        <w:spacing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2. W ocenianiu uczniów uwzględnia się </w:t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ich 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możliwości psychofizyczne związane </w:t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                                            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z niepełnosprawnością intelektualną.</w:t>
      </w:r>
    </w:p>
    <w:p w14:paraId="4B221CD3" w14:textId="77777777" w:rsidR="001403AC" w:rsidRPr="002931F2" w:rsidRDefault="001403AC" w:rsidP="001403AC">
      <w:pPr>
        <w:spacing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3. Uczeń w Szkole podlega sprawiedliwej, obiektywnej, jawnej ocenie oraz ustalonym sposobom kontroli wyników w nauce.                                                                                                </w:t>
      </w:r>
    </w:p>
    <w:p w14:paraId="76B8A011" w14:textId="77777777" w:rsidR="001403AC" w:rsidRPr="002931F2" w:rsidRDefault="001403AC" w:rsidP="001403AC">
      <w:pPr>
        <w:spacing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 4. Zasady oceniania, klasyfikowania i promowania uczniów oraz sposobów przeprowadzania egzaminów kwalifikacyjnych ściśle określa zatwierdzony przez Radę Pedagogiczną </w:t>
      </w:r>
      <w:r>
        <w:rPr>
          <w:rFonts w:ascii="Calibri" w:eastAsia="Times New Roman" w:hAnsi="Calibri" w:cs="Calibri"/>
          <w:i/>
          <w:iCs/>
          <w:sz w:val="24"/>
          <w:szCs w:val="24"/>
          <w:lang w:eastAsia="ar-SA"/>
        </w:rPr>
        <w:t xml:space="preserve"> Regulamin Oceniania Wewnątrzszkolnego. </w:t>
      </w:r>
    </w:p>
    <w:p w14:paraId="7E77AA5F" w14:textId="77777777" w:rsidR="001403AC" w:rsidRPr="002931F2" w:rsidRDefault="001403AC" w:rsidP="001403AC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14:paraId="4FD006CE" w14:textId="77777777" w:rsidR="001403AC" w:rsidRPr="002931F2" w:rsidRDefault="001403AC" w:rsidP="001403AC">
      <w:pPr>
        <w:keepNext/>
        <w:numPr>
          <w:ilvl w:val="0"/>
          <w:numId w:val="1"/>
        </w:numPr>
        <w:suppressAutoHyphens/>
        <w:spacing w:after="120" w:line="276" w:lineRule="auto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Rozdział 9</w:t>
      </w:r>
    </w:p>
    <w:p w14:paraId="7AA1F642" w14:textId="77777777" w:rsidR="001403AC" w:rsidRPr="002931F2" w:rsidRDefault="001403AC" w:rsidP="001403AC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ar-SA"/>
        </w:rPr>
        <w:t>Tryb składania skarg i wniosków w przypadku łamania praw ucznia</w:t>
      </w:r>
    </w:p>
    <w:p w14:paraId="3271319F" w14:textId="77777777" w:rsidR="001403AC" w:rsidRPr="002931F2" w:rsidRDefault="001403AC" w:rsidP="001403AC">
      <w:pPr>
        <w:suppressAutoHyphens/>
        <w:spacing w:after="0" w:line="276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ar-SA"/>
        </w:rPr>
      </w:pPr>
    </w:p>
    <w:p w14:paraId="3B896D1D" w14:textId="4A58B704" w:rsidR="001403AC" w:rsidRPr="002931F2" w:rsidRDefault="001403AC" w:rsidP="001403AC">
      <w:pPr>
        <w:suppressAutoHyphens/>
        <w:spacing w:after="0" w:line="276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ar-SA"/>
        </w:rPr>
        <w:t>§ 6</w:t>
      </w:r>
      <w:r w:rsidR="00C30E91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ar-SA"/>
        </w:rPr>
        <w:t>8</w:t>
      </w:r>
    </w:p>
    <w:p w14:paraId="222BCEE6" w14:textId="77777777" w:rsidR="001403AC" w:rsidRPr="002931F2" w:rsidRDefault="001403AC" w:rsidP="00EE59BC">
      <w:pPr>
        <w:numPr>
          <w:ilvl w:val="0"/>
          <w:numId w:val="54"/>
        </w:numPr>
        <w:suppressAutoHyphens/>
        <w:spacing w:after="0" w:line="276" w:lineRule="auto"/>
        <w:ind w:left="284" w:hanging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color w:val="000000"/>
          <w:sz w:val="24"/>
          <w:szCs w:val="24"/>
          <w:lang w:eastAsia="ar-SA"/>
        </w:rPr>
        <w:t xml:space="preserve">Uczniowi, którego prawo zostało naruszone przez ucznia lub pracownika Szkoły, przysługuje prawo składania skarg  i wniosków na piśmie  lub ustnie do Dyrektora Szkoły </w:t>
      </w:r>
      <w:r>
        <w:rPr>
          <w:rFonts w:ascii="Calibri" w:eastAsia="Times New Roman" w:hAnsi="Calibri" w:cs="Calibri"/>
          <w:color w:val="000000"/>
          <w:sz w:val="24"/>
          <w:szCs w:val="24"/>
          <w:lang w:eastAsia="ar-SA"/>
        </w:rPr>
        <w:t xml:space="preserve">   </w:t>
      </w:r>
      <w:r w:rsidRPr="002931F2">
        <w:rPr>
          <w:rFonts w:ascii="Calibri" w:eastAsia="Times New Roman" w:hAnsi="Calibri" w:cs="Calibri"/>
          <w:color w:val="000000"/>
          <w:sz w:val="24"/>
          <w:szCs w:val="24"/>
          <w:lang w:eastAsia="ar-SA"/>
        </w:rPr>
        <w:t>w ciągu 7 dni od daty wystąpienia naruszenia tego prawa.</w:t>
      </w:r>
    </w:p>
    <w:p w14:paraId="05AD0D79" w14:textId="77777777" w:rsidR="001403AC" w:rsidRPr="002931F2" w:rsidRDefault="001403AC" w:rsidP="00EE59BC">
      <w:pPr>
        <w:numPr>
          <w:ilvl w:val="0"/>
          <w:numId w:val="54"/>
        </w:numPr>
        <w:suppressAutoHyphens/>
        <w:spacing w:after="0" w:line="276" w:lineRule="auto"/>
        <w:ind w:left="284" w:hanging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color w:val="000000"/>
          <w:sz w:val="24"/>
          <w:szCs w:val="24"/>
          <w:lang w:eastAsia="ar-SA"/>
        </w:rPr>
        <w:t>Skargi i wnioski w imieniu ucznia niepełnoletniego składają rodzice.</w:t>
      </w:r>
    </w:p>
    <w:p w14:paraId="5AEA8C1C" w14:textId="77777777" w:rsidR="001403AC" w:rsidRPr="002931F2" w:rsidRDefault="001403AC" w:rsidP="00EE59BC">
      <w:pPr>
        <w:numPr>
          <w:ilvl w:val="0"/>
          <w:numId w:val="54"/>
        </w:numPr>
        <w:suppressAutoHyphens/>
        <w:spacing w:after="0" w:line="276" w:lineRule="auto"/>
        <w:ind w:left="284" w:hanging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color w:val="000000"/>
          <w:sz w:val="24"/>
          <w:szCs w:val="24"/>
          <w:lang w:eastAsia="ar-SA"/>
        </w:rPr>
        <w:t xml:space="preserve">Skargi i wnioski adresowane do Dyrektora Szkoły powinny zawierać imię, nazwisko  i adres zgłaszającego oraz zwięzły opis zaistniałej sytuacji. </w:t>
      </w:r>
    </w:p>
    <w:p w14:paraId="730DEE01" w14:textId="77777777" w:rsidR="001403AC" w:rsidRPr="002931F2" w:rsidRDefault="001403AC" w:rsidP="00EE59BC">
      <w:pPr>
        <w:numPr>
          <w:ilvl w:val="0"/>
          <w:numId w:val="54"/>
        </w:numPr>
        <w:suppressAutoHyphens/>
        <w:spacing w:after="0" w:line="276" w:lineRule="auto"/>
        <w:ind w:left="284" w:hanging="284"/>
        <w:rPr>
          <w:rFonts w:ascii="Calibri" w:eastAsia="Times New Roman" w:hAnsi="Calibri" w:cs="Calibri"/>
          <w:color w:val="000000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color w:val="000000"/>
          <w:sz w:val="24"/>
          <w:szCs w:val="24"/>
          <w:lang w:eastAsia="ar-SA"/>
        </w:rPr>
        <w:t>W przypadku ustnego zgłoszenia skarg i wniosków sporządza się protokół, który podpisują wnoszący i przyjmujący skargę. W protokole zamieszcza się datę przyjęcia skargi, imię, nazwisko i adres zgłaszającego oraz zwięzły opis sprawy.</w:t>
      </w:r>
    </w:p>
    <w:p w14:paraId="7870826A" w14:textId="77777777" w:rsidR="001403AC" w:rsidRPr="002931F2" w:rsidRDefault="001403AC" w:rsidP="001403AC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</w:p>
    <w:p w14:paraId="0F4805A3" w14:textId="55064DF8" w:rsidR="001403AC" w:rsidRPr="002931F2" w:rsidRDefault="001403AC" w:rsidP="001403AC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  <w:r w:rsidRPr="002931F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§ 6</w:t>
      </w:r>
      <w:r w:rsidR="00C30E91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9</w:t>
      </w:r>
    </w:p>
    <w:p w14:paraId="590CEBB2" w14:textId="77777777" w:rsidR="001403AC" w:rsidRPr="002931F2" w:rsidRDefault="001403AC" w:rsidP="00EE59BC">
      <w:pPr>
        <w:numPr>
          <w:ilvl w:val="0"/>
          <w:numId w:val="55"/>
        </w:numPr>
        <w:suppressAutoHyphens/>
        <w:spacing w:after="0" w:line="276" w:lineRule="auto"/>
        <w:ind w:left="284" w:hanging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31F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Rozpatrywanie skarg i wniosków następuje 14 dni od ich zgłoszenia. W uzasadnionych przypadkach termin ten może być przedłużony, nie dłużej niż 30 dni po uprzednim zawiadomieniu osób zainteresowanych.</w:t>
      </w:r>
    </w:p>
    <w:p w14:paraId="5FBAEF51" w14:textId="77777777" w:rsidR="001403AC" w:rsidRPr="002931F2" w:rsidRDefault="001403AC" w:rsidP="00EE59BC">
      <w:pPr>
        <w:numPr>
          <w:ilvl w:val="0"/>
          <w:numId w:val="55"/>
        </w:numPr>
        <w:suppressAutoHyphens/>
        <w:spacing w:after="0" w:line="276" w:lineRule="auto"/>
        <w:ind w:left="284" w:hanging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31F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Dyrektor może powierzyć rozpatrywanie skargi lub wniosku pedagogowi szkolnemu, nauczycielowi lub innemu pracownikowi Szkoły.</w:t>
      </w:r>
    </w:p>
    <w:p w14:paraId="217BE698" w14:textId="77777777" w:rsidR="001403AC" w:rsidRPr="002931F2" w:rsidRDefault="001403AC" w:rsidP="00EE59BC">
      <w:pPr>
        <w:numPr>
          <w:ilvl w:val="0"/>
          <w:numId w:val="55"/>
        </w:numPr>
        <w:suppressAutoHyphens/>
        <w:spacing w:after="0" w:line="276" w:lineRule="auto"/>
        <w:ind w:left="284" w:hanging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31F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przypadku niemożności ustalenia przedmiotu skargi lub wniosku zobowiązuje się wnoszącego tę skargę do jej sprecyzowania, w nieprzekraczalnym terminie 7 dni                                  z jednoczesnym pouczeniem, że w przypadku niezachowania tego terminu skarga pozostawiona zostanie bez rozpoznania.</w:t>
      </w:r>
    </w:p>
    <w:p w14:paraId="294A2BD6" w14:textId="77777777" w:rsidR="001403AC" w:rsidRPr="002931F2" w:rsidRDefault="001403AC" w:rsidP="00EE59BC">
      <w:pPr>
        <w:numPr>
          <w:ilvl w:val="0"/>
          <w:numId w:val="55"/>
        </w:numPr>
        <w:suppressAutoHyphens/>
        <w:spacing w:after="0" w:line="276" w:lineRule="auto"/>
        <w:ind w:left="284" w:hanging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31F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Jeżeli skarga dotyczy okoliczności podlegających rozpoznaniu przez różne organy Dyrektor rozpatruje wyłącznie sprawy należące do jego kompetencji. W pozostałej części skargę przekazuje w terminie 7 dni właściwym organom powiadamiając o tym osobę wnoszącą skargę. </w:t>
      </w:r>
    </w:p>
    <w:p w14:paraId="1D8089AF" w14:textId="4F201CA0" w:rsidR="001403AC" w:rsidRPr="002931F2" w:rsidRDefault="001403AC" w:rsidP="00EE59BC">
      <w:pPr>
        <w:numPr>
          <w:ilvl w:val="0"/>
          <w:numId w:val="55"/>
        </w:numPr>
        <w:suppressAutoHyphens/>
        <w:spacing w:after="0" w:line="276" w:lineRule="auto"/>
        <w:ind w:left="284" w:hanging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31F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 sposobie rozpoznania skargi lub wniosku Dyrektor informuje osobę wnoszącą skargę </w:t>
      </w:r>
      <w:r w:rsidR="00EE59B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2931F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lub wniosek w formie pisemnej. </w:t>
      </w:r>
    </w:p>
    <w:p w14:paraId="672EC95A" w14:textId="77777777" w:rsidR="001403AC" w:rsidRPr="002931F2" w:rsidRDefault="001403AC" w:rsidP="00EE59BC">
      <w:pPr>
        <w:numPr>
          <w:ilvl w:val="0"/>
          <w:numId w:val="55"/>
        </w:numPr>
        <w:suppressAutoHyphens/>
        <w:spacing w:after="0" w:line="276" w:lineRule="auto"/>
        <w:ind w:left="284" w:hanging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31F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 przypadku ponowienia skargi w sprawie już wyjaśnionej bez podania nowych faktów                    i okoliczności  skarga może zostać pozostawiona bez dalszego biegu. </w:t>
      </w:r>
    </w:p>
    <w:p w14:paraId="1CA13659" w14:textId="1F2604D8" w:rsidR="00C30E91" w:rsidRPr="00204984" w:rsidRDefault="001403AC" w:rsidP="00204984">
      <w:pPr>
        <w:numPr>
          <w:ilvl w:val="0"/>
          <w:numId w:val="55"/>
        </w:numPr>
        <w:suppressAutoHyphens/>
        <w:spacing w:after="0" w:line="276" w:lineRule="auto"/>
        <w:ind w:left="284" w:hanging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31F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przypadkach nieuregulowanych niniejszym statutem, stosuje się przepisy Kodeksu postępowania administracyjnego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1E67D3D5" w14:textId="77777777" w:rsidR="00C30E91" w:rsidRPr="002931F2" w:rsidRDefault="00C30E91" w:rsidP="001403AC">
      <w:pPr>
        <w:suppressAutoHyphens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</w:p>
    <w:p w14:paraId="74699EF1" w14:textId="648132E2" w:rsidR="001403AC" w:rsidRPr="002931F2" w:rsidRDefault="001403AC" w:rsidP="001403AC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  <w:r w:rsidRPr="002931F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Rozdział 10</w:t>
      </w:r>
    </w:p>
    <w:p w14:paraId="13036B8E" w14:textId="77777777" w:rsidR="001403AC" w:rsidRPr="002931F2" w:rsidRDefault="001403AC" w:rsidP="001403AC">
      <w:pPr>
        <w:suppressAutoHyphens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31F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Postanowienia końcowe</w:t>
      </w:r>
    </w:p>
    <w:p w14:paraId="0541DE90" w14:textId="77777777" w:rsidR="001403AC" w:rsidRPr="002931F2" w:rsidRDefault="001403AC" w:rsidP="001403AC">
      <w:pPr>
        <w:suppressAutoHyphens/>
        <w:spacing w:after="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</w:p>
    <w:p w14:paraId="4B03E1B9" w14:textId="57C8FEBD" w:rsidR="001403AC" w:rsidRPr="002931F2" w:rsidRDefault="001403AC" w:rsidP="001403AC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  <w:r w:rsidRPr="002931F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§ </w:t>
      </w:r>
      <w:r w:rsidR="00C30E91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70</w:t>
      </w:r>
    </w:p>
    <w:p w14:paraId="6EF764E0" w14:textId="77777777" w:rsidR="001403AC" w:rsidRPr="002931F2" w:rsidRDefault="001403AC" w:rsidP="001403AC">
      <w:pPr>
        <w:suppressAutoHyphens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1.</w:t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 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Dokumentację Szkoły prowadzi Zespół Szkół nr 12.</w:t>
      </w:r>
    </w:p>
    <w:p w14:paraId="41863FE6" w14:textId="25DF4534" w:rsidR="001403AC" w:rsidRPr="002931F2" w:rsidRDefault="001403AC" w:rsidP="001403AC">
      <w:pPr>
        <w:suppressAutoHyphens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2. Zespół prowadzi i przechowuje dokumentację szkolną zgodnie z rzeczowym wykazem </w:t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                          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akt i przepisami archiwalnymi.</w:t>
      </w:r>
    </w:p>
    <w:p w14:paraId="564E4434" w14:textId="77777777" w:rsidR="001403AC" w:rsidRDefault="001403AC" w:rsidP="001403AC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14:paraId="139B5D14" w14:textId="6A25D0D2" w:rsidR="001403AC" w:rsidRPr="002931F2" w:rsidRDefault="001403AC" w:rsidP="001403AC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  <w:r w:rsidRPr="002931F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§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7</w:t>
      </w:r>
      <w:r w:rsidR="00C30E91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1</w:t>
      </w:r>
    </w:p>
    <w:p w14:paraId="4A4E881B" w14:textId="77777777" w:rsidR="001403AC" w:rsidRPr="002931F2" w:rsidRDefault="001403AC" w:rsidP="001403AC">
      <w:p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1. Zespół i każda ze Szkół używa pieczęci do dokumentów specjalnej rangi:</w:t>
      </w:r>
    </w:p>
    <w:p w14:paraId="41C8445B" w14:textId="77777777" w:rsidR="001403AC" w:rsidRPr="002931F2" w:rsidRDefault="001403AC" w:rsidP="001403AC">
      <w:pPr>
        <w:numPr>
          <w:ilvl w:val="0"/>
          <w:numId w:val="62"/>
        </w:numPr>
        <w:tabs>
          <w:tab w:val="left" w:pos="284"/>
        </w:tabs>
        <w:suppressAutoHyphens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świadectw szkolnych; </w:t>
      </w:r>
    </w:p>
    <w:p w14:paraId="3AF33B03" w14:textId="77777777" w:rsidR="001403AC" w:rsidRPr="002931F2" w:rsidRDefault="001403AC" w:rsidP="001403AC">
      <w:pPr>
        <w:numPr>
          <w:ilvl w:val="0"/>
          <w:numId w:val="62"/>
        </w:numPr>
        <w:tabs>
          <w:tab w:val="left" w:pos="284"/>
        </w:tabs>
        <w:suppressAutoHyphens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legitymacji służbowych i uczniowskich; </w:t>
      </w:r>
    </w:p>
    <w:p w14:paraId="202BC7C5" w14:textId="77777777" w:rsidR="001403AC" w:rsidRPr="002931F2" w:rsidRDefault="001403AC" w:rsidP="001403AC">
      <w:pPr>
        <w:numPr>
          <w:ilvl w:val="0"/>
          <w:numId w:val="62"/>
        </w:numPr>
        <w:tabs>
          <w:tab w:val="left" w:pos="284"/>
        </w:tabs>
        <w:suppressAutoHyphens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dokumentów finansowo-rachunkowych i bankowych; </w:t>
      </w:r>
    </w:p>
    <w:p w14:paraId="4A9B96B3" w14:textId="77777777" w:rsidR="001403AC" w:rsidRPr="002931F2" w:rsidRDefault="001403AC" w:rsidP="001403AC">
      <w:pPr>
        <w:numPr>
          <w:ilvl w:val="0"/>
          <w:numId w:val="62"/>
        </w:numPr>
        <w:tabs>
          <w:tab w:val="left" w:pos="284"/>
        </w:tabs>
        <w:suppressAutoHyphens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pism wychodzących ze szkoły.</w:t>
      </w:r>
    </w:p>
    <w:p w14:paraId="4DF12B77" w14:textId="77777777" w:rsidR="001403AC" w:rsidRPr="002931F2" w:rsidRDefault="001403AC" w:rsidP="001403AC">
      <w:pPr>
        <w:suppressAutoHyphens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14:paraId="381D5749" w14:textId="77777777" w:rsidR="001403AC" w:rsidRPr="002931F2" w:rsidRDefault="001403AC" w:rsidP="001403AC">
      <w:p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2. Pieczęcie szkolne przechowywane są w metalowej szafie. Podczas urzędowania znajdują się w miejscu dostępnym dla pracownika odpowiedzialnego za nie. </w:t>
      </w:r>
    </w:p>
    <w:p w14:paraId="58AA6A4D" w14:textId="77777777" w:rsidR="001403AC" w:rsidRPr="002931F2" w:rsidRDefault="001403AC" w:rsidP="001403AC">
      <w:p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14:paraId="1CBD0390" w14:textId="6FAA7F02" w:rsidR="001403AC" w:rsidRPr="00C30E91" w:rsidRDefault="00C30E91" w:rsidP="00C30E91">
      <w:p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>
        <w:rPr>
          <w:rFonts w:ascii="Calibri" w:eastAsia="Times New Roman" w:hAnsi="Calibri" w:cs="Calibri"/>
          <w:sz w:val="24"/>
          <w:szCs w:val="24"/>
          <w:lang w:eastAsia="ar-SA"/>
        </w:rPr>
        <w:t>3.</w:t>
      </w:r>
      <w:r w:rsidR="001403AC" w:rsidRPr="00C30E91">
        <w:rPr>
          <w:rFonts w:ascii="Calibri" w:eastAsia="Times New Roman" w:hAnsi="Calibri" w:cs="Calibri"/>
          <w:sz w:val="24"/>
          <w:szCs w:val="24"/>
          <w:lang w:eastAsia="ar-SA"/>
        </w:rPr>
        <w:t xml:space="preserve">Tryb postępowania w przypadku utraty, zniszczenia lub likwidacji pieczęci regulują odrębne przepisy. </w:t>
      </w:r>
    </w:p>
    <w:p w14:paraId="43742F2B" w14:textId="77777777" w:rsidR="00C30E91" w:rsidRPr="009F6F50" w:rsidRDefault="00C30E91" w:rsidP="00C30E91">
      <w:pPr>
        <w:suppressAutoHyphens/>
        <w:spacing w:after="0" w:line="276" w:lineRule="auto"/>
        <w:ind w:left="284"/>
        <w:rPr>
          <w:rFonts w:ascii="Calibri" w:eastAsia="Times New Roman" w:hAnsi="Calibri" w:cs="Calibri"/>
          <w:sz w:val="24"/>
          <w:szCs w:val="24"/>
          <w:lang w:eastAsia="ar-SA"/>
        </w:rPr>
      </w:pPr>
    </w:p>
    <w:p w14:paraId="1A3E5AE5" w14:textId="05F5DFD9" w:rsidR="001403AC" w:rsidRPr="002931F2" w:rsidRDefault="001403AC" w:rsidP="001403AC">
      <w:pPr>
        <w:suppressAutoHyphens/>
        <w:spacing w:after="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 xml:space="preserve">§ </w:t>
      </w:r>
      <w:r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7</w:t>
      </w:r>
      <w:r w:rsidR="00C30E91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2</w:t>
      </w:r>
    </w:p>
    <w:p w14:paraId="6531C3C7" w14:textId="77777777" w:rsidR="001403AC" w:rsidRPr="002931F2" w:rsidRDefault="001403AC" w:rsidP="001403AC">
      <w:pPr>
        <w:numPr>
          <w:ilvl w:val="0"/>
          <w:numId w:val="45"/>
        </w:numPr>
        <w:suppressAutoHyphens/>
        <w:spacing w:after="0" w:line="276" w:lineRule="auto"/>
        <w:ind w:left="426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Szkoła posiada własny stempel, a pieczęć Zespołu obowiązuje wszystkie Szkoły. </w:t>
      </w:r>
    </w:p>
    <w:p w14:paraId="41309929" w14:textId="77777777" w:rsidR="001403AC" w:rsidRPr="002931F2" w:rsidRDefault="001403AC" w:rsidP="001403AC">
      <w:pPr>
        <w:numPr>
          <w:ilvl w:val="0"/>
          <w:numId w:val="45"/>
        </w:numPr>
        <w:suppressAutoHyphens/>
        <w:spacing w:after="0" w:line="276" w:lineRule="auto"/>
        <w:ind w:left="426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Ustalona nazwa używana jest przez Szkołę w pełnym brzmieniu. </w:t>
      </w:r>
    </w:p>
    <w:p w14:paraId="00709B01" w14:textId="77777777" w:rsidR="001403AC" w:rsidRDefault="001403AC" w:rsidP="001403AC">
      <w:pPr>
        <w:numPr>
          <w:ilvl w:val="0"/>
          <w:numId w:val="45"/>
        </w:numPr>
        <w:suppressAutoHyphens/>
        <w:spacing w:after="0" w:line="276" w:lineRule="auto"/>
        <w:ind w:left="426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Zespół posługuje się pieczęcią podłużną o treści:</w:t>
      </w:r>
    </w:p>
    <w:p w14:paraId="7AF7386C" w14:textId="77777777" w:rsidR="001403AC" w:rsidRPr="002931F2" w:rsidRDefault="001403AC" w:rsidP="001403AC">
      <w:pPr>
        <w:suppressAutoHyphens/>
        <w:spacing w:after="0" w:line="276" w:lineRule="auto"/>
        <w:ind w:left="426"/>
        <w:rPr>
          <w:rFonts w:ascii="Calibri" w:eastAsia="Times New Roman" w:hAnsi="Calibri" w:cs="Calibri"/>
          <w:sz w:val="24"/>
          <w:szCs w:val="24"/>
          <w:lang w:eastAsia="ar-SA"/>
        </w:rPr>
      </w:pPr>
    </w:p>
    <w:p w14:paraId="793C76E0" w14:textId="77777777" w:rsidR="001403AC" w:rsidRPr="002931F2" w:rsidRDefault="001403AC" w:rsidP="001403AC">
      <w:pPr>
        <w:suppressAutoHyphens/>
        <w:spacing w:after="0" w:line="276" w:lineRule="auto"/>
        <w:jc w:val="center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ZESPÓŁ SZKÓŁ NR 12</w:t>
      </w:r>
    </w:p>
    <w:p w14:paraId="1FA96D7B" w14:textId="77777777" w:rsidR="001403AC" w:rsidRPr="002931F2" w:rsidRDefault="001403AC" w:rsidP="001403AC">
      <w:pPr>
        <w:suppressAutoHyphens/>
        <w:spacing w:after="0" w:line="276" w:lineRule="auto"/>
        <w:jc w:val="center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ul. Bolesława Krzywoustego 5</w:t>
      </w:r>
    </w:p>
    <w:p w14:paraId="41D9D622" w14:textId="77777777" w:rsidR="001403AC" w:rsidRPr="002931F2" w:rsidRDefault="001403AC" w:rsidP="001403AC">
      <w:pPr>
        <w:suppressAutoHyphens/>
        <w:spacing w:after="0" w:line="276" w:lineRule="auto"/>
        <w:jc w:val="center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75 – 064 KOSZALIN</w:t>
      </w:r>
    </w:p>
    <w:p w14:paraId="5CF8B702" w14:textId="77777777" w:rsidR="001403AC" w:rsidRPr="002931F2" w:rsidRDefault="001403AC" w:rsidP="001403AC">
      <w:pPr>
        <w:suppressAutoHyphens/>
        <w:spacing w:after="0" w:line="276" w:lineRule="auto"/>
        <w:jc w:val="center"/>
        <w:rPr>
          <w:rFonts w:ascii="Calibri" w:eastAsia="Times New Roman" w:hAnsi="Calibri" w:cs="Calibri"/>
          <w:sz w:val="24"/>
          <w:szCs w:val="24"/>
          <w:lang w:eastAsia="ar-SA"/>
        </w:rPr>
      </w:pPr>
    </w:p>
    <w:p w14:paraId="4C91ADB4" w14:textId="77777777" w:rsidR="001403AC" w:rsidRPr="002931F2" w:rsidRDefault="001403AC" w:rsidP="001403AC">
      <w:pPr>
        <w:numPr>
          <w:ilvl w:val="0"/>
          <w:numId w:val="45"/>
        </w:numPr>
        <w:suppressAutoHyphens/>
        <w:spacing w:after="0" w:line="276" w:lineRule="auto"/>
        <w:ind w:left="426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Branżowa Szkoła I stopnia nr 8  posługuje się pieczęcią podłużną  o treści:</w:t>
      </w:r>
    </w:p>
    <w:p w14:paraId="0BC1B466" w14:textId="77777777" w:rsidR="001403AC" w:rsidRPr="002931F2" w:rsidRDefault="001403AC" w:rsidP="001403AC">
      <w:pPr>
        <w:suppressAutoHyphens/>
        <w:spacing w:after="0" w:line="276" w:lineRule="auto"/>
        <w:jc w:val="center"/>
        <w:rPr>
          <w:rFonts w:ascii="Calibri" w:eastAsia="Times New Roman" w:hAnsi="Calibri" w:cs="Calibri"/>
          <w:sz w:val="24"/>
          <w:szCs w:val="24"/>
          <w:lang w:eastAsia="ar-SA"/>
        </w:rPr>
      </w:pPr>
    </w:p>
    <w:p w14:paraId="21327703" w14:textId="77777777" w:rsidR="001403AC" w:rsidRPr="002931F2" w:rsidRDefault="001403AC" w:rsidP="001403AC">
      <w:pPr>
        <w:suppressAutoHyphens/>
        <w:spacing w:after="0" w:line="276" w:lineRule="auto"/>
        <w:jc w:val="center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BRANŻOWA SZKOŁA I STOPNIA Nr 8</w:t>
      </w:r>
    </w:p>
    <w:p w14:paraId="280C6C48" w14:textId="77777777" w:rsidR="001403AC" w:rsidRPr="002931F2" w:rsidRDefault="001403AC" w:rsidP="001403AC">
      <w:pPr>
        <w:suppressAutoHyphens/>
        <w:spacing w:after="0" w:line="276" w:lineRule="auto"/>
        <w:jc w:val="center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ul. Bolesława Krzywoustego 5</w:t>
      </w:r>
    </w:p>
    <w:p w14:paraId="7FA2D6DA" w14:textId="77777777" w:rsidR="001403AC" w:rsidRPr="002931F2" w:rsidRDefault="001403AC" w:rsidP="001403AC">
      <w:pPr>
        <w:suppressAutoHyphens/>
        <w:spacing w:after="0" w:line="276" w:lineRule="auto"/>
        <w:jc w:val="center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75 – 064  KOSZALIN</w:t>
      </w:r>
    </w:p>
    <w:p w14:paraId="25195B17" w14:textId="77777777" w:rsidR="001403AC" w:rsidRPr="002931F2" w:rsidRDefault="001403AC" w:rsidP="001403AC">
      <w:pPr>
        <w:suppressAutoHyphens/>
        <w:spacing w:after="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</w:p>
    <w:p w14:paraId="58C8386D" w14:textId="32F4118E" w:rsidR="001403AC" w:rsidRPr="002931F2" w:rsidRDefault="001403AC" w:rsidP="001403AC">
      <w:pPr>
        <w:suppressAutoHyphens/>
        <w:spacing w:after="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 xml:space="preserve">§ </w:t>
      </w:r>
      <w:r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7</w:t>
      </w:r>
      <w:r w:rsidR="00C30E91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3</w:t>
      </w:r>
    </w:p>
    <w:p w14:paraId="14299AD9" w14:textId="77777777" w:rsidR="001403AC" w:rsidRPr="002931F2" w:rsidRDefault="001403AC" w:rsidP="001403AC">
      <w:pPr>
        <w:numPr>
          <w:ilvl w:val="0"/>
          <w:numId w:val="46"/>
        </w:numPr>
        <w:suppressAutoHyphens/>
        <w:spacing w:after="0" w:line="276" w:lineRule="auto"/>
        <w:ind w:left="426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Zespół pobiera opłaty za wystawiane duplikaty świadectw i legitymacji szkolnych.</w:t>
      </w:r>
    </w:p>
    <w:p w14:paraId="213AB57F" w14:textId="44D9B22B" w:rsidR="001403AC" w:rsidRPr="00204984" w:rsidRDefault="001403AC" w:rsidP="00204984">
      <w:pPr>
        <w:numPr>
          <w:ilvl w:val="0"/>
          <w:numId w:val="46"/>
        </w:numPr>
        <w:suppressAutoHyphens/>
        <w:spacing w:after="0" w:line="276" w:lineRule="auto"/>
        <w:ind w:left="426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Wysokość tych opłat pobiera się w kwocie równej kwocie ustalonej dla legalizacji dokumentu w przepisach o opłacie skarbowej. </w:t>
      </w:r>
    </w:p>
    <w:p w14:paraId="2673D5B5" w14:textId="77777777" w:rsidR="001403AC" w:rsidRPr="002931F2" w:rsidRDefault="001403AC" w:rsidP="001403AC">
      <w:pPr>
        <w:suppressAutoHyphens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14:paraId="44DA4876" w14:textId="77777777" w:rsidR="001403AC" w:rsidRPr="002931F2" w:rsidRDefault="001403AC" w:rsidP="001403AC">
      <w:pPr>
        <w:keepNext/>
        <w:numPr>
          <w:ilvl w:val="0"/>
          <w:numId w:val="1"/>
        </w:numPr>
        <w:suppressAutoHyphens/>
        <w:spacing w:after="120" w:line="276" w:lineRule="auto"/>
        <w:jc w:val="center"/>
        <w:outlineLvl w:val="0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ar-SA"/>
        </w:rPr>
        <w:t>Rozdział 11</w:t>
      </w:r>
    </w:p>
    <w:p w14:paraId="6AFFCCAD" w14:textId="5BDC1A06" w:rsidR="001403AC" w:rsidRPr="00204984" w:rsidRDefault="001403AC" w:rsidP="00204984">
      <w:pPr>
        <w:keepNext/>
        <w:numPr>
          <w:ilvl w:val="0"/>
          <w:numId w:val="1"/>
        </w:numPr>
        <w:suppressAutoHyphens/>
        <w:spacing w:after="120" w:line="276" w:lineRule="auto"/>
        <w:jc w:val="center"/>
        <w:outlineLvl w:val="0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ar-SA"/>
        </w:rPr>
        <w:t>Zmiana statutu</w:t>
      </w:r>
    </w:p>
    <w:p w14:paraId="725BEF7F" w14:textId="678F092A" w:rsidR="001403AC" w:rsidRPr="002931F2" w:rsidRDefault="001403AC" w:rsidP="001403AC">
      <w:pPr>
        <w:suppressAutoHyphens/>
        <w:spacing w:after="0" w:line="276" w:lineRule="auto"/>
        <w:jc w:val="center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§ 7</w:t>
      </w:r>
      <w:r w:rsidR="00C30E91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4</w:t>
      </w:r>
    </w:p>
    <w:p w14:paraId="4BFFD5A5" w14:textId="77777777" w:rsidR="001403AC" w:rsidRPr="002931F2" w:rsidRDefault="001403AC" w:rsidP="001403AC">
      <w:pPr>
        <w:suppressAutoHyphens/>
        <w:spacing w:after="0" w:line="276" w:lineRule="auto"/>
        <w:jc w:val="center"/>
        <w:rPr>
          <w:rFonts w:ascii="Calibri" w:eastAsia="Times New Roman" w:hAnsi="Calibri" w:cs="Calibri"/>
          <w:sz w:val="24"/>
          <w:szCs w:val="24"/>
          <w:lang w:eastAsia="ar-SA"/>
        </w:rPr>
      </w:pPr>
    </w:p>
    <w:p w14:paraId="30B3F42F" w14:textId="77777777" w:rsidR="001403AC" w:rsidRPr="002931F2" w:rsidRDefault="001403AC" w:rsidP="001403AC">
      <w:pPr>
        <w:numPr>
          <w:ilvl w:val="0"/>
          <w:numId w:val="5"/>
        </w:numPr>
        <w:tabs>
          <w:tab w:val="left" w:pos="0"/>
        </w:tabs>
        <w:suppressAutoHyphens/>
        <w:spacing w:after="0" w:line="276" w:lineRule="auto"/>
        <w:ind w:left="218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Kurator Oświaty może uchylić statut Szkoły albo niektóre jego postanowienia, jeżeli są sprzeczne z prawem.</w:t>
      </w:r>
    </w:p>
    <w:p w14:paraId="02AB6F5E" w14:textId="77777777" w:rsidR="001403AC" w:rsidRPr="002931F2" w:rsidRDefault="001403AC" w:rsidP="001403AC">
      <w:pPr>
        <w:numPr>
          <w:ilvl w:val="0"/>
          <w:numId w:val="5"/>
        </w:numPr>
        <w:suppressAutoHyphens/>
        <w:spacing w:after="0" w:line="276" w:lineRule="auto"/>
        <w:ind w:left="284" w:hanging="426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Z wnioskiem o zmianę statutu lub jego części, mogą występować:</w:t>
      </w:r>
    </w:p>
    <w:p w14:paraId="05DC16C9" w14:textId="77777777" w:rsidR="001403AC" w:rsidRPr="002931F2" w:rsidRDefault="001403AC" w:rsidP="001403AC">
      <w:pPr>
        <w:numPr>
          <w:ilvl w:val="1"/>
          <w:numId w:val="63"/>
        </w:numPr>
        <w:tabs>
          <w:tab w:val="left" w:pos="567"/>
        </w:tabs>
        <w:suppressAutoHyphens/>
        <w:spacing w:after="12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Dyrektor Zespołu;</w:t>
      </w:r>
    </w:p>
    <w:p w14:paraId="6762C1E2" w14:textId="77777777" w:rsidR="001403AC" w:rsidRPr="002931F2" w:rsidRDefault="001403AC" w:rsidP="001403AC">
      <w:pPr>
        <w:numPr>
          <w:ilvl w:val="1"/>
          <w:numId w:val="63"/>
        </w:numPr>
        <w:tabs>
          <w:tab w:val="left" w:pos="567"/>
        </w:tabs>
        <w:suppressAutoHyphens/>
        <w:spacing w:after="12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Rada  Rodziców;</w:t>
      </w:r>
    </w:p>
    <w:p w14:paraId="52B4FA05" w14:textId="77777777" w:rsidR="001403AC" w:rsidRPr="002931F2" w:rsidRDefault="001403AC" w:rsidP="001403AC">
      <w:pPr>
        <w:numPr>
          <w:ilvl w:val="1"/>
          <w:numId w:val="63"/>
        </w:numPr>
        <w:tabs>
          <w:tab w:val="left" w:pos="567"/>
        </w:tabs>
        <w:suppressAutoHyphens/>
        <w:spacing w:after="12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Rada Pedagogiczna;</w:t>
      </w:r>
    </w:p>
    <w:p w14:paraId="03E87733" w14:textId="77777777" w:rsidR="001403AC" w:rsidRPr="009F6F50" w:rsidRDefault="001403AC" w:rsidP="001403AC">
      <w:pPr>
        <w:numPr>
          <w:ilvl w:val="1"/>
          <w:numId w:val="63"/>
        </w:numPr>
        <w:tabs>
          <w:tab w:val="left" w:pos="567"/>
        </w:tabs>
        <w:suppressAutoHyphens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>Samorząd Uczniowski.</w:t>
      </w:r>
    </w:p>
    <w:p w14:paraId="083189CA" w14:textId="6D781912" w:rsidR="001403AC" w:rsidRPr="002931F2" w:rsidRDefault="001403AC" w:rsidP="001403AC">
      <w:pPr>
        <w:suppressAutoHyphens/>
        <w:spacing w:after="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§ 7</w:t>
      </w:r>
      <w:r w:rsidR="00C30E91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5</w:t>
      </w:r>
    </w:p>
    <w:p w14:paraId="6F7FCEF1" w14:textId="77777777" w:rsidR="001403AC" w:rsidRPr="002931F2" w:rsidRDefault="001403AC" w:rsidP="001403AC">
      <w:pPr>
        <w:suppressAutoHyphens/>
        <w:spacing w:after="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</w:p>
    <w:p w14:paraId="1532D51C" w14:textId="45F1B388" w:rsidR="001403AC" w:rsidRPr="002931F2" w:rsidRDefault="001403AC" w:rsidP="001403AC">
      <w:pPr>
        <w:suppressAutoHyphens/>
        <w:spacing w:after="120" w:line="276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Niniejszy statut wchodzi w życie z dniem:  </w:t>
      </w:r>
      <w:r>
        <w:rPr>
          <w:rFonts w:ascii="Calibri" w:eastAsia="Times New Roman" w:hAnsi="Calibri" w:cs="Calibri"/>
          <w:sz w:val="24"/>
          <w:szCs w:val="24"/>
          <w:lang w:eastAsia="ar-SA"/>
        </w:rPr>
        <w:t>1</w:t>
      </w:r>
      <w:r w:rsidR="00C30E91">
        <w:rPr>
          <w:rFonts w:ascii="Calibri" w:eastAsia="Times New Roman" w:hAnsi="Calibri" w:cs="Calibri"/>
          <w:sz w:val="24"/>
          <w:szCs w:val="24"/>
          <w:lang w:eastAsia="ar-SA"/>
        </w:rPr>
        <w:t>0</w:t>
      </w:r>
      <w:r>
        <w:rPr>
          <w:rFonts w:ascii="Calibri" w:eastAsia="Times New Roman" w:hAnsi="Calibri" w:cs="Calibri"/>
          <w:sz w:val="24"/>
          <w:szCs w:val="24"/>
          <w:lang w:eastAsia="ar-SA"/>
        </w:rPr>
        <w:t>. 0</w:t>
      </w:r>
      <w:r w:rsidR="00C30E91">
        <w:rPr>
          <w:rFonts w:ascii="Calibri" w:eastAsia="Times New Roman" w:hAnsi="Calibri" w:cs="Calibri"/>
          <w:sz w:val="24"/>
          <w:szCs w:val="24"/>
          <w:lang w:eastAsia="ar-SA"/>
        </w:rPr>
        <w:t>4</w:t>
      </w:r>
      <w:r>
        <w:rPr>
          <w:rFonts w:ascii="Calibri" w:eastAsia="Times New Roman" w:hAnsi="Calibri" w:cs="Calibri"/>
          <w:sz w:val="24"/>
          <w:szCs w:val="24"/>
          <w:lang w:eastAsia="ar-SA"/>
        </w:rPr>
        <w:t>. 202</w:t>
      </w:r>
      <w:r w:rsidR="00C30E91">
        <w:rPr>
          <w:rFonts w:ascii="Calibri" w:eastAsia="Times New Roman" w:hAnsi="Calibri" w:cs="Calibri"/>
          <w:sz w:val="24"/>
          <w:szCs w:val="24"/>
          <w:lang w:eastAsia="ar-SA"/>
        </w:rPr>
        <w:t>5</w:t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 r. </w:t>
      </w:r>
      <w:r w:rsidRPr="002931F2">
        <w:rPr>
          <w:rFonts w:ascii="Calibri" w:eastAsia="Times New Roman" w:hAnsi="Calibri" w:cs="Calibri"/>
          <w:sz w:val="24"/>
          <w:szCs w:val="24"/>
          <w:lang w:eastAsia="ar-SA"/>
        </w:rPr>
        <w:t xml:space="preserve"> </w:t>
      </w:r>
    </w:p>
    <w:p w14:paraId="5A2659D4" w14:textId="77777777" w:rsidR="001403AC" w:rsidRDefault="001403AC" w:rsidP="001403AC"/>
    <w:p w14:paraId="0C50FEDF" w14:textId="77777777" w:rsidR="001403AC" w:rsidRPr="00180DD8" w:rsidRDefault="001403AC" w:rsidP="001403AC"/>
    <w:p w14:paraId="4F5493CD" w14:textId="77777777" w:rsidR="008A30FE" w:rsidRDefault="008A30FE"/>
    <w:sectPr w:rsidR="008A30FE" w:rsidSect="001403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8D5A7" w14:textId="77777777" w:rsidR="00812F36" w:rsidRDefault="00812F36">
      <w:pPr>
        <w:spacing w:after="0" w:line="240" w:lineRule="auto"/>
      </w:pPr>
      <w:r>
        <w:separator/>
      </w:r>
    </w:p>
  </w:endnote>
  <w:endnote w:type="continuationSeparator" w:id="0">
    <w:p w14:paraId="3E90A784" w14:textId="77777777" w:rsidR="00812F36" w:rsidRDefault="00812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 Bold">
    <w:altName w:val="Lato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E7739" w14:textId="77777777" w:rsidR="00190726" w:rsidRPr="0025465B" w:rsidRDefault="00754741">
    <w:pPr>
      <w:pStyle w:val="Stopka"/>
      <w:jc w:val="right"/>
      <w:rPr>
        <w:rFonts w:cs="Calibri"/>
        <w:sz w:val="18"/>
        <w:szCs w:val="18"/>
      </w:rPr>
    </w:pPr>
    <w:r w:rsidRPr="0025465B">
      <w:rPr>
        <w:sz w:val="18"/>
        <w:szCs w:val="18"/>
      </w:rPr>
      <w:t xml:space="preserve">str. </w:t>
    </w:r>
    <w:r w:rsidRPr="0025465B">
      <w:rPr>
        <w:sz w:val="18"/>
        <w:szCs w:val="18"/>
      </w:rPr>
      <w:fldChar w:fldCharType="begin"/>
    </w:r>
    <w:r w:rsidRPr="0025465B">
      <w:rPr>
        <w:sz w:val="18"/>
        <w:szCs w:val="18"/>
      </w:rPr>
      <w:instrText xml:space="preserve"> PAGE    \* MERGEFORMAT </w:instrText>
    </w:r>
    <w:r w:rsidRPr="0025465B">
      <w:rPr>
        <w:sz w:val="18"/>
        <w:szCs w:val="18"/>
      </w:rPr>
      <w:fldChar w:fldCharType="separate"/>
    </w:r>
    <w:r>
      <w:rPr>
        <w:noProof/>
        <w:sz w:val="18"/>
        <w:szCs w:val="18"/>
      </w:rPr>
      <w:t>27</w:t>
    </w:r>
    <w:r w:rsidRPr="0025465B">
      <w:rPr>
        <w:sz w:val="18"/>
        <w:szCs w:val="18"/>
      </w:rPr>
      <w:fldChar w:fldCharType="end"/>
    </w:r>
  </w:p>
  <w:p w14:paraId="4F4080C0" w14:textId="77777777" w:rsidR="00190726" w:rsidRDefault="00190726">
    <w:pPr>
      <w:pStyle w:val="Stopka"/>
      <w:rPr>
        <w:rFonts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69C16" w14:textId="77777777" w:rsidR="00812F36" w:rsidRDefault="00812F36">
      <w:pPr>
        <w:spacing w:after="0" w:line="240" w:lineRule="auto"/>
      </w:pPr>
      <w:r>
        <w:separator/>
      </w:r>
    </w:p>
  </w:footnote>
  <w:footnote w:type="continuationSeparator" w:id="0">
    <w:p w14:paraId="71B91403" w14:textId="77777777" w:rsidR="00812F36" w:rsidRDefault="00812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CFDCC638"/>
    <w:name w:val="WW8Num2"/>
    <w:lvl w:ilvl="0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rFonts w:asciiTheme="minorHAnsi" w:eastAsia="Times New Roman" w:hAnsiTheme="minorHAnsi" w:cstheme="minorHAnsi" w:hint="default"/>
        <w:i w:val="0"/>
        <w:iCs w:val="0"/>
        <w:sz w:val="24"/>
        <w:szCs w:val="24"/>
      </w:rPr>
    </w:lvl>
  </w:abstractNum>
  <w:abstractNum w:abstractNumId="2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</w:abstractNum>
  <w:abstractNum w:abstractNumId="3" w15:restartNumberingAfterBreak="0">
    <w:nsid w:val="0000000D"/>
    <w:multiLevelType w:val="multilevel"/>
    <w:tmpl w:val="0000000D"/>
    <w:name w:val="WW8Num12"/>
    <w:lvl w:ilvl="0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1298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  <w:rPr>
        <w:rFonts w:cs="Times New Roman"/>
      </w:rPr>
    </w:lvl>
  </w:abstractNum>
  <w:abstractNum w:abstractNumId="4" w15:restartNumberingAfterBreak="0">
    <w:nsid w:val="00000015"/>
    <w:multiLevelType w:val="multilevel"/>
    <w:tmpl w:val="2862ADFE"/>
    <w:name w:val="WW8Num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005B3EBB"/>
    <w:multiLevelType w:val="hybridMultilevel"/>
    <w:tmpl w:val="17A4504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074119B"/>
    <w:multiLevelType w:val="hybridMultilevel"/>
    <w:tmpl w:val="000887A4"/>
    <w:lvl w:ilvl="0" w:tplc="29B6A04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01BE0CA2"/>
    <w:multiLevelType w:val="hybridMultilevel"/>
    <w:tmpl w:val="578C0676"/>
    <w:lvl w:ilvl="0" w:tplc="1A44215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78F20EC"/>
    <w:multiLevelType w:val="hybridMultilevel"/>
    <w:tmpl w:val="8BC455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A71512F"/>
    <w:multiLevelType w:val="hybridMultilevel"/>
    <w:tmpl w:val="B6AA38E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A9B1985"/>
    <w:multiLevelType w:val="hybridMultilevel"/>
    <w:tmpl w:val="EFE0134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C85796D"/>
    <w:multiLevelType w:val="hybridMultilevel"/>
    <w:tmpl w:val="8424D4FC"/>
    <w:lvl w:ilvl="0" w:tplc="279AB80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10357C80"/>
    <w:multiLevelType w:val="hybridMultilevel"/>
    <w:tmpl w:val="DF6AA60A"/>
    <w:lvl w:ilvl="0" w:tplc="3DBC9E82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15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7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59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1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3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107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7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190" w:hanging="180"/>
      </w:pPr>
      <w:rPr>
        <w:rFonts w:cs="Times New Roman"/>
      </w:rPr>
    </w:lvl>
  </w:abstractNum>
  <w:abstractNum w:abstractNumId="13" w15:restartNumberingAfterBreak="0">
    <w:nsid w:val="13FF528C"/>
    <w:multiLevelType w:val="hybridMultilevel"/>
    <w:tmpl w:val="2C9484B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55C19D1"/>
    <w:multiLevelType w:val="hybridMultilevel"/>
    <w:tmpl w:val="713A2C3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5B85B20"/>
    <w:multiLevelType w:val="hybridMultilevel"/>
    <w:tmpl w:val="43C2DB9E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16405D0C"/>
    <w:multiLevelType w:val="hybridMultilevel"/>
    <w:tmpl w:val="154AF5B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72D3C89"/>
    <w:multiLevelType w:val="hybridMultilevel"/>
    <w:tmpl w:val="3FFC018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19091FB5"/>
    <w:multiLevelType w:val="hybridMultilevel"/>
    <w:tmpl w:val="3FB224B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19D954F9"/>
    <w:multiLevelType w:val="hybridMultilevel"/>
    <w:tmpl w:val="B4664B34"/>
    <w:lvl w:ilvl="0" w:tplc="900CB2D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1B1C3525"/>
    <w:multiLevelType w:val="hybridMultilevel"/>
    <w:tmpl w:val="E88868D2"/>
    <w:lvl w:ilvl="0" w:tplc="DF4C126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21" w15:restartNumberingAfterBreak="0">
    <w:nsid w:val="1BB53586"/>
    <w:multiLevelType w:val="hybridMultilevel"/>
    <w:tmpl w:val="A2726BF4"/>
    <w:lvl w:ilvl="0" w:tplc="F5BA6DF4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2" w15:restartNumberingAfterBreak="0">
    <w:nsid w:val="20F51D86"/>
    <w:multiLevelType w:val="hybridMultilevel"/>
    <w:tmpl w:val="816ED8D8"/>
    <w:lvl w:ilvl="0" w:tplc="95648540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23F06A68"/>
    <w:multiLevelType w:val="hybridMultilevel"/>
    <w:tmpl w:val="D512A31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6FF3234"/>
    <w:multiLevelType w:val="hybridMultilevel"/>
    <w:tmpl w:val="E93C46B2"/>
    <w:lvl w:ilvl="0" w:tplc="145C56F2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5" w15:restartNumberingAfterBreak="0">
    <w:nsid w:val="2A7D296F"/>
    <w:multiLevelType w:val="hybridMultilevel"/>
    <w:tmpl w:val="A1BE8AF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2B3B3F7F"/>
    <w:multiLevelType w:val="hybridMultilevel"/>
    <w:tmpl w:val="501A852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2CC00484"/>
    <w:multiLevelType w:val="hybridMultilevel"/>
    <w:tmpl w:val="A2CAAC96"/>
    <w:lvl w:ilvl="0" w:tplc="80908BC8">
      <w:start w:val="1"/>
      <w:numFmt w:val="decimal"/>
      <w:lvlText w:val="%1."/>
      <w:lvlJc w:val="left"/>
      <w:pPr>
        <w:ind w:left="1069" w:hanging="360"/>
      </w:pPr>
      <w:rPr>
        <w:rFonts w:ascii="Calibri" w:eastAsia="Times New Roman" w:hAnsi="Calibri" w:cs="Times New Roman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 w15:restartNumberingAfterBreak="0">
    <w:nsid w:val="2D415E3B"/>
    <w:multiLevelType w:val="hybridMultilevel"/>
    <w:tmpl w:val="E554445E"/>
    <w:lvl w:ilvl="0" w:tplc="2884CA48">
      <w:start w:val="1"/>
      <w:numFmt w:val="decimal"/>
      <w:lvlText w:val="%1."/>
      <w:lvlJc w:val="left"/>
      <w:pPr>
        <w:ind w:left="1185" w:hanging="46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2EA403FD"/>
    <w:multiLevelType w:val="hybridMultilevel"/>
    <w:tmpl w:val="2B12AB5A"/>
    <w:lvl w:ilvl="0" w:tplc="8AF8DAE6">
      <w:start w:val="1"/>
      <w:numFmt w:val="decimal"/>
      <w:lvlText w:val="%1)"/>
      <w:lvlJc w:val="left"/>
      <w:pPr>
        <w:ind w:left="501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221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94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66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38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10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82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54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261" w:hanging="180"/>
      </w:pPr>
      <w:rPr>
        <w:rFonts w:cs="Times New Roman"/>
      </w:rPr>
    </w:lvl>
  </w:abstractNum>
  <w:abstractNum w:abstractNumId="30" w15:restartNumberingAfterBreak="0">
    <w:nsid w:val="325C250C"/>
    <w:multiLevelType w:val="hybridMultilevel"/>
    <w:tmpl w:val="48569CF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2D83C84"/>
    <w:multiLevelType w:val="hybridMultilevel"/>
    <w:tmpl w:val="584E38D2"/>
    <w:lvl w:ilvl="0" w:tplc="39ACDBB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 w15:restartNumberingAfterBreak="0">
    <w:nsid w:val="34224BB4"/>
    <w:multiLevelType w:val="hybridMultilevel"/>
    <w:tmpl w:val="A8762BA6"/>
    <w:lvl w:ilvl="0" w:tplc="B1E8818E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3" w15:restartNumberingAfterBreak="0">
    <w:nsid w:val="3AB57223"/>
    <w:multiLevelType w:val="hybridMultilevel"/>
    <w:tmpl w:val="17F0B2E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 w15:restartNumberingAfterBreak="0">
    <w:nsid w:val="3D2D2311"/>
    <w:multiLevelType w:val="hybridMultilevel"/>
    <w:tmpl w:val="5D32B818"/>
    <w:lvl w:ilvl="0" w:tplc="759A215E">
      <w:start w:val="1"/>
      <w:numFmt w:val="decimal"/>
      <w:lvlText w:val="%1."/>
      <w:lvlJc w:val="left"/>
      <w:pPr>
        <w:ind w:left="735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35" w15:restartNumberingAfterBreak="0">
    <w:nsid w:val="3DAD4411"/>
    <w:multiLevelType w:val="hybridMultilevel"/>
    <w:tmpl w:val="1D40934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700"/>
        </w:tabs>
        <w:ind w:left="680" w:hanging="340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8"/>
        <w:szCs w:val="28"/>
        <w:u w:val="none"/>
        <w:effect w:val="none"/>
        <w:vertAlign w:val="baseline"/>
      </w:rPr>
    </w:lvl>
    <w:lvl w:ilvl="2" w:tplc="FFFFFFFF">
      <w:start w:val="2"/>
      <w:numFmt w:val="decimal"/>
      <w:lvlText w:val="%3."/>
      <w:lvlJc w:val="left"/>
      <w:pPr>
        <w:tabs>
          <w:tab w:val="num" w:pos="700"/>
        </w:tabs>
        <w:ind w:left="680" w:hanging="340"/>
      </w:pPr>
      <w:rPr>
        <w:rFonts w:cs="Times New Roman"/>
      </w:rPr>
    </w:lvl>
    <w:lvl w:ilvl="3" w:tplc="9E3AA160">
      <w:start w:val="1"/>
      <w:numFmt w:val="decimal"/>
      <w:lvlText w:val="%4."/>
      <w:lvlJc w:val="left"/>
      <w:pPr>
        <w:tabs>
          <w:tab w:val="num" w:pos="501"/>
        </w:tabs>
        <w:ind w:left="501" w:hanging="360"/>
      </w:pPr>
      <w:rPr>
        <w:rFonts w:ascii="Calibri" w:eastAsia="Times New Roman" w:hAnsi="Calibri"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3E2009E9"/>
    <w:multiLevelType w:val="hybridMultilevel"/>
    <w:tmpl w:val="405A4AE0"/>
    <w:lvl w:ilvl="0" w:tplc="B8563ED0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7" w15:restartNumberingAfterBreak="0">
    <w:nsid w:val="3FE85E8C"/>
    <w:multiLevelType w:val="hybridMultilevel"/>
    <w:tmpl w:val="EE9EB31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40693A18"/>
    <w:multiLevelType w:val="hybridMultilevel"/>
    <w:tmpl w:val="34701C2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410D59C1"/>
    <w:multiLevelType w:val="hybridMultilevel"/>
    <w:tmpl w:val="B2446102"/>
    <w:lvl w:ilvl="0" w:tplc="9FFCEF4A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0" w15:restartNumberingAfterBreak="0">
    <w:nsid w:val="43654207"/>
    <w:multiLevelType w:val="hybridMultilevel"/>
    <w:tmpl w:val="8076B346"/>
    <w:lvl w:ilvl="0" w:tplc="BDFAABD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Times New Roman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44ED0C1B"/>
    <w:multiLevelType w:val="hybridMultilevel"/>
    <w:tmpl w:val="5E0ECC96"/>
    <w:lvl w:ilvl="0" w:tplc="CAACAF9A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2" w15:restartNumberingAfterBreak="0">
    <w:nsid w:val="461551A1"/>
    <w:multiLevelType w:val="hybridMultilevel"/>
    <w:tmpl w:val="C83654BA"/>
    <w:lvl w:ilvl="0" w:tplc="DE2A9A10">
      <w:start w:val="1"/>
      <w:numFmt w:val="decimal"/>
      <w:lvlText w:val="%1)"/>
      <w:lvlJc w:val="left"/>
      <w:pPr>
        <w:ind w:left="143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15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7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59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1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3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5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7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190" w:hanging="180"/>
      </w:pPr>
      <w:rPr>
        <w:rFonts w:cs="Times New Roman"/>
      </w:rPr>
    </w:lvl>
  </w:abstractNum>
  <w:abstractNum w:abstractNumId="43" w15:restartNumberingAfterBreak="0">
    <w:nsid w:val="46E16B97"/>
    <w:multiLevelType w:val="hybridMultilevel"/>
    <w:tmpl w:val="51905F96"/>
    <w:lvl w:ilvl="0" w:tplc="BF48C468">
      <w:start w:val="1"/>
      <w:numFmt w:val="decimal"/>
      <w:lvlText w:val="%1."/>
      <w:lvlJc w:val="left"/>
      <w:pPr>
        <w:ind w:left="855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44" w15:restartNumberingAfterBreak="0">
    <w:nsid w:val="489B2B19"/>
    <w:multiLevelType w:val="hybridMultilevel"/>
    <w:tmpl w:val="7D06BA7C"/>
    <w:lvl w:ilvl="0" w:tplc="6CEAC5D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5" w15:restartNumberingAfterBreak="0">
    <w:nsid w:val="4A641F6F"/>
    <w:multiLevelType w:val="hybridMultilevel"/>
    <w:tmpl w:val="877C09B8"/>
    <w:lvl w:ilvl="0" w:tplc="64F8EDFC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6" w15:restartNumberingAfterBreak="0">
    <w:nsid w:val="4F966555"/>
    <w:multiLevelType w:val="hybridMultilevel"/>
    <w:tmpl w:val="FCE68F5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7" w15:restartNumberingAfterBreak="0">
    <w:nsid w:val="51DA6E29"/>
    <w:multiLevelType w:val="hybridMultilevel"/>
    <w:tmpl w:val="04743BC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556C48C0"/>
    <w:multiLevelType w:val="hybridMultilevel"/>
    <w:tmpl w:val="DD246782"/>
    <w:lvl w:ilvl="0" w:tplc="652CB56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9" w15:restartNumberingAfterBreak="0">
    <w:nsid w:val="56E00C41"/>
    <w:multiLevelType w:val="hybridMultilevel"/>
    <w:tmpl w:val="9D9CD4E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58D073EB"/>
    <w:multiLevelType w:val="hybridMultilevel"/>
    <w:tmpl w:val="89D42608"/>
    <w:lvl w:ilvl="0" w:tplc="B150CE5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1" w15:restartNumberingAfterBreak="0">
    <w:nsid w:val="5F045EAC"/>
    <w:multiLevelType w:val="hybridMultilevel"/>
    <w:tmpl w:val="81089F2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2" w15:restartNumberingAfterBreak="0">
    <w:nsid w:val="5FAE5CE0"/>
    <w:multiLevelType w:val="hybridMultilevel"/>
    <w:tmpl w:val="8E2A7996"/>
    <w:lvl w:ilvl="0" w:tplc="59D6CC5C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53" w15:restartNumberingAfterBreak="0">
    <w:nsid w:val="61B6596B"/>
    <w:multiLevelType w:val="hybridMultilevel"/>
    <w:tmpl w:val="A57E616A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4" w15:restartNumberingAfterBreak="0">
    <w:nsid w:val="657911C0"/>
    <w:multiLevelType w:val="hybridMultilevel"/>
    <w:tmpl w:val="FC362CC2"/>
    <w:lvl w:ilvl="0" w:tplc="C2943274">
      <w:start w:val="1"/>
      <w:numFmt w:val="decimal"/>
      <w:lvlText w:val="%1."/>
      <w:lvlJc w:val="left"/>
      <w:pPr>
        <w:ind w:left="855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55" w15:restartNumberingAfterBreak="0">
    <w:nsid w:val="6ACF56DC"/>
    <w:multiLevelType w:val="hybridMultilevel"/>
    <w:tmpl w:val="765E56AC"/>
    <w:lvl w:ilvl="0" w:tplc="C706E95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6" w15:restartNumberingAfterBreak="0">
    <w:nsid w:val="6E7B2DE5"/>
    <w:multiLevelType w:val="hybridMultilevel"/>
    <w:tmpl w:val="AF804C14"/>
    <w:lvl w:ilvl="0" w:tplc="E806F01A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7" w15:restartNumberingAfterBreak="0">
    <w:nsid w:val="6E8653A6"/>
    <w:multiLevelType w:val="hybridMultilevel"/>
    <w:tmpl w:val="F73A2FAE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8" w15:restartNumberingAfterBreak="0">
    <w:nsid w:val="7285352C"/>
    <w:multiLevelType w:val="multilevel"/>
    <w:tmpl w:val="14789BD6"/>
    <w:lvl w:ilvl="0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129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  <w:rPr>
        <w:rFonts w:cs="Times New Roman"/>
      </w:rPr>
    </w:lvl>
  </w:abstractNum>
  <w:abstractNum w:abstractNumId="59" w15:restartNumberingAfterBreak="0">
    <w:nsid w:val="729B6442"/>
    <w:multiLevelType w:val="hybridMultilevel"/>
    <w:tmpl w:val="5C18954E"/>
    <w:lvl w:ilvl="0" w:tplc="43104E04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60" w15:restartNumberingAfterBreak="0">
    <w:nsid w:val="73566DA9"/>
    <w:multiLevelType w:val="hybridMultilevel"/>
    <w:tmpl w:val="87A0982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1" w15:restartNumberingAfterBreak="0">
    <w:nsid w:val="74761E71"/>
    <w:multiLevelType w:val="hybridMultilevel"/>
    <w:tmpl w:val="D472A6C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 w15:restartNumberingAfterBreak="0">
    <w:nsid w:val="752E3B32"/>
    <w:multiLevelType w:val="hybridMultilevel"/>
    <w:tmpl w:val="C9707B0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757B3144"/>
    <w:multiLevelType w:val="hybridMultilevel"/>
    <w:tmpl w:val="84D42D54"/>
    <w:lvl w:ilvl="0" w:tplc="5358B9F6">
      <w:start w:val="1"/>
      <w:numFmt w:val="decimal"/>
      <w:lvlText w:val="%1)"/>
      <w:lvlJc w:val="left"/>
      <w:pPr>
        <w:ind w:left="1425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64" w15:restartNumberingAfterBreak="0">
    <w:nsid w:val="76057995"/>
    <w:multiLevelType w:val="hybridMultilevel"/>
    <w:tmpl w:val="E8E89EA2"/>
    <w:lvl w:ilvl="0" w:tplc="2EB0623A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5" w15:restartNumberingAfterBreak="0">
    <w:nsid w:val="77F94DFF"/>
    <w:multiLevelType w:val="hybridMultilevel"/>
    <w:tmpl w:val="70BA291C"/>
    <w:lvl w:ilvl="0" w:tplc="D6C04494">
      <w:start w:val="1"/>
      <w:numFmt w:val="decimal"/>
      <w:lvlText w:val="%1)"/>
      <w:lvlJc w:val="left"/>
      <w:pPr>
        <w:ind w:left="143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15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7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59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1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3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5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7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190" w:hanging="180"/>
      </w:pPr>
      <w:rPr>
        <w:rFonts w:cs="Times New Roman"/>
      </w:rPr>
    </w:lvl>
  </w:abstractNum>
  <w:abstractNum w:abstractNumId="66" w15:restartNumberingAfterBreak="0">
    <w:nsid w:val="79B60E50"/>
    <w:multiLevelType w:val="hybridMultilevel"/>
    <w:tmpl w:val="04B28D20"/>
    <w:lvl w:ilvl="0" w:tplc="14A6A08E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7" w15:restartNumberingAfterBreak="0">
    <w:nsid w:val="7ACD538A"/>
    <w:multiLevelType w:val="hybridMultilevel"/>
    <w:tmpl w:val="62CED2A0"/>
    <w:lvl w:ilvl="0" w:tplc="D4AEABC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  <w:iCs w:val="0"/>
        <w:u w:val="none"/>
      </w:rPr>
    </w:lvl>
    <w:lvl w:ilvl="1" w:tplc="04150019">
      <w:start w:val="1"/>
      <w:numFmt w:val="lowerLetter"/>
      <w:lvlText w:val="%2."/>
      <w:lvlJc w:val="left"/>
      <w:pPr>
        <w:ind w:left="1515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235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955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75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95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115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835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555" w:hanging="180"/>
      </w:pPr>
      <w:rPr>
        <w:rFonts w:cs="Times New Roman"/>
      </w:rPr>
    </w:lvl>
  </w:abstractNum>
  <w:num w:numId="1" w16cid:durableId="9854701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4588402">
    <w:abstractNumId w:val="2"/>
    <w:lvlOverride w:ilvl="0">
      <w:startOverride w:val="1"/>
    </w:lvlOverride>
  </w:num>
  <w:num w:numId="3" w16cid:durableId="2122408784">
    <w:abstractNumId w:val="4"/>
    <w:lvlOverride w:ilvl="0">
      <w:startOverride w:val="1"/>
    </w:lvlOverride>
  </w:num>
  <w:num w:numId="4" w16cid:durableId="1139999882">
    <w:abstractNumId w:val="1"/>
    <w:lvlOverride w:ilvl="0">
      <w:startOverride w:val="1"/>
    </w:lvlOverride>
  </w:num>
  <w:num w:numId="5" w16cid:durableId="15515771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62970773">
    <w:abstractNumId w:val="25"/>
  </w:num>
  <w:num w:numId="7" w16cid:durableId="1791432526">
    <w:abstractNumId w:val="39"/>
  </w:num>
  <w:num w:numId="8" w16cid:durableId="1317103492">
    <w:abstractNumId w:val="34"/>
  </w:num>
  <w:num w:numId="9" w16cid:durableId="209615848">
    <w:abstractNumId w:val="14"/>
  </w:num>
  <w:num w:numId="10" w16cid:durableId="1229800385">
    <w:abstractNumId w:val="67"/>
  </w:num>
  <w:num w:numId="11" w16cid:durableId="2114011861">
    <w:abstractNumId w:val="21"/>
  </w:num>
  <w:num w:numId="12" w16cid:durableId="957493406">
    <w:abstractNumId w:val="30"/>
  </w:num>
  <w:num w:numId="13" w16cid:durableId="1822189367">
    <w:abstractNumId w:val="37"/>
  </w:num>
  <w:num w:numId="14" w16cid:durableId="126902938">
    <w:abstractNumId w:val="38"/>
  </w:num>
  <w:num w:numId="15" w16cid:durableId="1736511522">
    <w:abstractNumId w:val="44"/>
  </w:num>
  <w:num w:numId="16" w16cid:durableId="665279471">
    <w:abstractNumId w:val="13"/>
  </w:num>
  <w:num w:numId="17" w16cid:durableId="680935730">
    <w:abstractNumId w:val="6"/>
  </w:num>
  <w:num w:numId="18" w16cid:durableId="1335303279">
    <w:abstractNumId w:val="50"/>
  </w:num>
  <w:num w:numId="19" w16cid:durableId="2088921911">
    <w:abstractNumId w:val="5"/>
  </w:num>
  <w:num w:numId="20" w16cid:durableId="1684088480">
    <w:abstractNumId w:val="56"/>
  </w:num>
  <w:num w:numId="21" w16cid:durableId="33580815">
    <w:abstractNumId w:val="26"/>
  </w:num>
  <w:num w:numId="22" w16cid:durableId="47268953">
    <w:abstractNumId w:val="11"/>
  </w:num>
  <w:num w:numId="23" w16cid:durableId="1147042723">
    <w:abstractNumId w:val="7"/>
  </w:num>
  <w:num w:numId="24" w16cid:durableId="1794865728">
    <w:abstractNumId w:val="64"/>
  </w:num>
  <w:num w:numId="25" w16cid:durableId="977145249">
    <w:abstractNumId w:val="52"/>
  </w:num>
  <w:num w:numId="26" w16cid:durableId="355732891">
    <w:abstractNumId w:val="19"/>
  </w:num>
  <w:num w:numId="27" w16cid:durableId="347217929">
    <w:abstractNumId w:val="23"/>
  </w:num>
  <w:num w:numId="28" w16cid:durableId="668600450">
    <w:abstractNumId w:val="46"/>
  </w:num>
  <w:num w:numId="29" w16cid:durableId="431047400">
    <w:abstractNumId w:val="8"/>
  </w:num>
  <w:num w:numId="30" w16cid:durableId="2070035477">
    <w:abstractNumId w:val="61"/>
  </w:num>
  <w:num w:numId="31" w16cid:durableId="694039740">
    <w:abstractNumId w:val="20"/>
  </w:num>
  <w:num w:numId="32" w16cid:durableId="1228804702">
    <w:abstractNumId w:val="51"/>
  </w:num>
  <w:num w:numId="33" w16cid:durableId="1495338799">
    <w:abstractNumId w:val="41"/>
  </w:num>
  <w:num w:numId="34" w16cid:durableId="907770079">
    <w:abstractNumId w:val="48"/>
  </w:num>
  <w:num w:numId="35" w16cid:durableId="1542670127">
    <w:abstractNumId w:val="28"/>
  </w:num>
  <w:num w:numId="36" w16cid:durableId="156728929">
    <w:abstractNumId w:val="57"/>
  </w:num>
  <w:num w:numId="37" w16cid:durableId="672148601">
    <w:abstractNumId w:val="66"/>
  </w:num>
  <w:num w:numId="38" w16cid:durableId="1758478347">
    <w:abstractNumId w:val="27"/>
  </w:num>
  <w:num w:numId="39" w16cid:durableId="843393944">
    <w:abstractNumId w:val="22"/>
  </w:num>
  <w:num w:numId="40" w16cid:durableId="680591928">
    <w:abstractNumId w:val="45"/>
  </w:num>
  <w:num w:numId="41" w16cid:durableId="81679902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447550277">
    <w:abstractNumId w:val="12"/>
  </w:num>
  <w:num w:numId="43" w16cid:durableId="84688640">
    <w:abstractNumId w:val="65"/>
  </w:num>
  <w:num w:numId="44" w16cid:durableId="464742702">
    <w:abstractNumId w:val="42"/>
  </w:num>
  <w:num w:numId="45" w16cid:durableId="1308045464">
    <w:abstractNumId w:val="43"/>
  </w:num>
  <w:num w:numId="46" w16cid:durableId="3671317">
    <w:abstractNumId w:val="54"/>
  </w:num>
  <w:num w:numId="47" w16cid:durableId="762535281">
    <w:abstractNumId w:val="24"/>
  </w:num>
  <w:num w:numId="48" w16cid:durableId="222374406">
    <w:abstractNumId w:val="63"/>
  </w:num>
  <w:num w:numId="49" w16cid:durableId="1811286821">
    <w:abstractNumId w:val="53"/>
  </w:num>
  <w:num w:numId="50" w16cid:durableId="842938180">
    <w:abstractNumId w:val="47"/>
  </w:num>
  <w:num w:numId="51" w16cid:durableId="1623540463">
    <w:abstractNumId w:val="10"/>
  </w:num>
  <w:num w:numId="52" w16cid:durableId="44574542">
    <w:abstractNumId w:val="16"/>
  </w:num>
  <w:num w:numId="53" w16cid:durableId="356545412">
    <w:abstractNumId w:val="62"/>
  </w:num>
  <w:num w:numId="54" w16cid:durableId="1293093320">
    <w:abstractNumId w:val="17"/>
  </w:num>
  <w:num w:numId="55" w16cid:durableId="2103066325">
    <w:abstractNumId w:val="33"/>
  </w:num>
  <w:num w:numId="56" w16cid:durableId="1098142728">
    <w:abstractNumId w:val="49"/>
  </w:num>
  <w:num w:numId="57" w16cid:durableId="2082943025">
    <w:abstractNumId w:val="9"/>
  </w:num>
  <w:num w:numId="58" w16cid:durableId="2114088830">
    <w:abstractNumId w:val="32"/>
  </w:num>
  <w:num w:numId="59" w16cid:durableId="180776802">
    <w:abstractNumId w:val="59"/>
  </w:num>
  <w:num w:numId="60" w16cid:durableId="1674918104">
    <w:abstractNumId w:val="15"/>
  </w:num>
  <w:num w:numId="61" w16cid:durableId="78331748">
    <w:abstractNumId w:val="60"/>
  </w:num>
  <w:num w:numId="62" w16cid:durableId="436877081">
    <w:abstractNumId w:val="40"/>
  </w:num>
  <w:num w:numId="63" w16cid:durableId="173764086">
    <w:abstractNumId w:val="58"/>
  </w:num>
  <w:num w:numId="64" w16cid:durableId="889658772">
    <w:abstractNumId w:val="31"/>
  </w:num>
  <w:num w:numId="65" w16cid:durableId="1649818999">
    <w:abstractNumId w:val="18"/>
  </w:num>
  <w:num w:numId="66" w16cid:durableId="959069229">
    <w:abstractNumId w:val="36"/>
  </w:num>
  <w:num w:numId="67" w16cid:durableId="1551040675">
    <w:abstractNumId w:val="29"/>
  </w:num>
  <w:num w:numId="68" w16cid:durableId="1223440942">
    <w:abstractNumId w:val="5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3AC"/>
    <w:rsid w:val="001403AC"/>
    <w:rsid w:val="00190726"/>
    <w:rsid w:val="00204984"/>
    <w:rsid w:val="004B7FB6"/>
    <w:rsid w:val="00754741"/>
    <w:rsid w:val="00812F36"/>
    <w:rsid w:val="008A30FE"/>
    <w:rsid w:val="00A03608"/>
    <w:rsid w:val="00C13055"/>
    <w:rsid w:val="00C30E91"/>
    <w:rsid w:val="00CC0944"/>
    <w:rsid w:val="00D017BE"/>
    <w:rsid w:val="00D224D8"/>
    <w:rsid w:val="00EE59BC"/>
    <w:rsid w:val="00FC0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DEA99"/>
  <w15:chartTrackingRefBased/>
  <w15:docId w15:val="{9B566B2B-8B58-4BA3-854E-E8474AE02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03AC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140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403AC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1403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5811</Words>
  <Characters>34867</Characters>
  <Application>Microsoft Office Word</Application>
  <DocSecurity>0</DocSecurity>
  <Lines>290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Gąsiorowska</dc:creator>
  <cp:keywords/>
  <dc:description/>
  <cp:lastModifiedBy>Dorota Przewłocka</cp:lastModifiedBy>
  <cp:revision>2</cp:revision>
  <dcterms:created xsi:type="dcterms:W3CDTF">2025-04-22T12:35:00Z</dcterms:created>
  <dcterms:modified xsi:type="dcterms:W3CDTF">2025-04-22T12:35:00Z</dcterms:modified>
</cp:coreProperties>
</file>